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D98" w:rsidRPr="009D1566" w:rsidRDefault="00704D98" w:rsidP="009D1566">
      <w:pPr>
        <w:spacing w:after="0" w:line="240" w:lineRule="auto"/>
        <w:jc w:val="both"/>
        <w:rPr>
          <w:rFonts w:eastAsia="Times New Roman" w:cs="Arial"/>
          <w:b/>
          <w:bCs/>
          <w:sz w:val="48"/>
          <w:szCs w:val="48"/>
        </w:rPr>
      </w:pPr>
      <w:bookmarkStart w:id="0" w:name="_GoBack"/>
      <w:bookmarkEnd w:id="0"/>
      <w:r w:rsidRPr="009D1566">
        <w:rPr>
          <w:rFonts w:eastAsia="Times New Roman" w:cs="Arial"/>
          <w:sz w:val="20"/>
          <w:szCs w:val="20"/>
        </w:rPr>
        <w:t xml:space="preserve">  </w:t>
      </w:r>
    </w:p>
    <w:p w:rsidR="00704D98" w:rsidRPr="009D1566" w:rsidRDefault="00704D98" w:rsidP="009D1566">
      <w:pPr>
        <w:spacing w:after="0" w:line="240" w:lineRule="auto"/>
        <w:jc w:val="both"/>
        <w:rPr>
          <w:rFonts w:eastAsia="Times New Roman" w:cs="Arial"/>
          <w:b/>
          <w:bCs/>
          <w:sz w:val="24"/>
          <w:szCs w:val="24"/>
        </w:rPr>
      </w:pPr>
    </w:p>
    <w:p w:rsidR="00704D98" w:rsidRPr="009D1566" w:rsidRDefault="00704D98" w:rsidP="009D1566">
      <w:pPr>
        <w:spacing w:after="0" w:line="240" w:lineRule="auto"/>
        <w:jc w:val="both"/>
        <w:rPr>
          <w:rFonts w:eastAsia="Times New Roman" w:cs="Arial"/>
          <w:b/>
          <w:bCs/>
          <w:sz w:val="24"/>
          <w:szCs w:val="24"/>
        </w:rPr>
      </w:pPr>
    </w:p>
    <w:p w:rsidR="00704D98" w:rsidRPr="009D1566" w:rsidRDefault="00704D98" w:rsidP="009D1566">
      <w:pPr>
        <w:spacing w:after="0" w:line="240" w:lineRule="auto"/>
        <w:jc w:val="both"/>
        <w:rPr>
          <w:rFonts w:eastAsia="Times New Roman" w:cs="Arial"/>
          <w:b/>
          <w:bCs/>
          <w:sz w:val="24"/>
          <w:szCs w:val="24"/>
        </w:rPr>
      </w:pPr>
    </w:p>
    <w:p w:rsidR="00704D98" w:rsidRPr="009D1566" w:rsidRDefault="00704D98" w:rsidP="009D1566">
      <w:pPr>
        <w:spacing w:after="0" w:line="240" w:lineRule="auto"/>
        <w:jc w:val="both"/>
        <w:rPr>
          <w:rFonts w:eastAsia="Times New Roman" w:cs="Arial"/>
          <w:b/>
          <w:bCs/>
          <w:sz w:val="24"/>
          <w:szCs w:val="24"/>
        </w:rPr>
      </w:pPr>
    </w:p>
    <w:p w:rsidR="00704D98" w:rsidRPr="009D1566" w:rsidRDefault="00704D98" w:rsidP="009D1566">
      <w:pPr>
        <w:spacing w:after="0" w:line="240" w:lineRule="auto"/>
        <w:jc w:val="both"/>
        <w:rPr>
          <w:rFonts w:eastAsia="Times New Roman" w:cs="Arial"/>
          <w:b/>
          <w:bCs/>
          <w:sz w:val="24"/>
          <w:szCs w:val="24"/>
        </w:rPr>
      </w:pPr>
    </w:p>
    <w:p w:rsidR="00704D98" w:rsidRPr="009D1566" w:rsidRDefault="00704D98" w:rsidP="009D1566">
      <w:pPr>
        <w:spacing w:after="0" w:line="240" w:lineRule="auto"/>
        <w:jc w:val="both"/>
        <w:rPr>
          <w:rFonts w:eastAsia="Times New Roman" w:cs="Arial"/>
          <w:b/>
          <w:bCs/>
          <w:sz w:val="24"/>
          <w:szCs w:val="24"/>
        </w:rPr>
      </w:pPr>
    </w:p>
    <w:p w:rsidR="00704D98" w:rsidRPr="009D1566" w:rsidRDefault="00704D98" w:rsidP="009D1566">
      <w:pPr>
        <w:spacing w:after="0" w:line="240" w:lineRule="auto"/>
        <w:jc w:val="both"/>
        <w:rPr>
          <w:rFonts w:eastAsia="Times New Roman" w:cs="Arial"/>
          <w:b/>
          <w:bCs/>
          <w:sz w:val="24"/>
          <w:szCs w:val="24"/>
        </w:rPr>
      </w:pPr>
    </w:p>
    <w:p w:rsidR="00E13EFF" w:rsidRDefault="00704D98" w:rsidP="009D1566">
      <w:pPr>
        <w:pStyle w:val="Heading1"/>
        <w:numPr>
          <w:ilvl w:val="0"/>
          <w:numId w:val="0"/>
        </w:numPr>
        <w:spacing w:before="0" w:line="240" w:lineRule="auto"/>
        <w:jc w:val="both"/>
        <w:rPr>
          <w:rFonts w:cs="Arial"/>
          <w:sz w:val="48"/>
        </w:rPr>
      </w:pPr>
      <w:bookmarkStart w:id="1" w:name="_Toc395625351"/>
      <w:bookmarkStart w:id="2" w:name="_Toc395699447"/>
      <w:bookmarkStart w:id="3" w:name="_Toc395713697"/>
      <w:bookmarkStart w:id="4" w:name="_Toc395799832"/>
      <w:bookmarkStart w:id="5" w:name="_Toc395801877"/>
      <w:bookmarkStart w:id="6" w:name="_Toc395802279"/>
      <w:bookmarkStart w:id="7" w:name="_Toc395802378"/>
      <w:bookmarkStart w:id="8" w:name="_Toc395802498"/>
      <w:bookmarkStart w:id="9" w:name="_Toc395802610"/>
      <w:bookmarkStart w:id="10" w:name="_Toc395802708"/>
      <w:bookmarkStart w:id="11" w:name="_Toc395859025"/>
      <w:bookmarkStart w:id="12" w:name="_Toc428536372"/>
      <w:r w:rsidRPr="009D1566">
        <w:rPr>
          <w:rFonts w:cs="Arial"/>
          <w:sz w:val="48"/>
        </w:rPr>
        <w:t>Local Partnerships</w:t>
      </w:r>
      <w:bookmarkEnd w:id="1"/>
      <w:bookmarkEnd w:id="2"/>
      <w:bookmarkEnd w:id="3"/>
      <w:bookmarkEnd w:id="4"/>
      <w:bookmarkEnd w:id="5"/>
      <w:bookmarkEnd w:id="6"/>
      <w:bookmarkEnd w:id="7"/>
      <w:bookmarkEnd w:id="8"/>
      <w:bookmarkEnd w:id="9"/>
      <w:bookmarkEnd w:id="10"/>
      <w:bookmarkEnd w:id="11"/>
      <w:bookmarkEnd w:id="12"/>
    </w:p>
    <w:p w:rsidR="009D1566" w:rsidRPr="009D1566" w:rsidRDefault="009D1566" w:rsidP="009D1566"/>
    <w:p w:rsidR="00704D98" w:rsidRPr="009D1566" w:rsidRDefault="00556E00" w:rsidP="009D1566">
      <w:pPr>
        <w:pStyle w:val="Heading1"/>
        <w:numPr>
          <w:ilvl w:val="0"/>
          <w:numId w:val="0"/>
        </w:numPr>
        <w:spacing w:before="0" w:line="240" w:lineRule="auto"/>
        <w:jc w:val="both"/>
        <w:rPr>
          <w:rFonts w:cs="Arial"/>
          <w:sz w:val="48"/>
        </w:rPr>
      </w:pPr>
      <w:bookmarkStart w:id="13" w:name="_Toc428536373"/>
      <w:r w:rsidRPr="009D1566">
        <w:rPr>
          <w:rFonts w:cs="Arial"/>
          <w:sz w:val="48"/>
        </w:rPr>
        <w:t>R</w:t>
      </w:r>
      <w:r w:rsidR="004A12F5" w:rsidRPr="009D1566">
        <w:rPr>
          <w:rFonts w:cs="Arial"/>
          <w:sz w:val="48"/>
        </w:rPr>
        <w:t>eport</w:t>
      </w:r>
      <w:r w:rsidRPr="009D1566">
        <w:rPr>
          <w:rFonts w:cs="Arial"/>
          <w:sz w:val="48"/>
        </w:rPr>
        <w:t xml:space="preserve"> on Performance and Use of RSG</w:t>
      </w:r>
      <w:bookmarkEnd w:id="13"/>
    </w:p>
    <w:p w:rsidR="00704D98" w:rsidRPr="009D1566" w:rsidRDefault="00704D98" w:rsidP="009D1566">
      <w:pPr>
        <w:spacing w:after="0" w:line="240" w:lineRule="auto"/>
        <w:jc w:val="both"/>
        <w:rPr>
          <w:rFonts w:eastAsia="Times New Roman" w:cs="Arial"/>
          <w:color w:val="7EB0CD"/>
          <w:sz w:val="36"/>
          <w:szCs w:val="36"/>
        </w:rPr>
      </w:pPr>
    </w:p>
    <w:p w:rsidR="00704D98" w:rsidRPr="009D1566" w:rsidRDefault="00704D98" w:rsidP="009D1566">
      <w:pPr>
        <w:spacing w:after="0" w:line="240" w:lineRule="auto"/>
        <w:jc w:val="both"/>
        <w:rPr>
          <w:rFonts w:eastAsia="Times New Roman" w:cs="Arial"/>
          <w:sz w:val="32"/>
          <w:szCs w:val="32"/>
        </w:rPr>
      </w:pPr>
      <w:r w:rsidRPr="009D1566">
        <w:rPr>
          <w:rFonts w:eastAsiaTheme="majorEastAsia" w:cs="Arial"/>
          <w:bCs/>
          <w:color w:val="00316C"/>
          <w:sz w:val="48"/>
          <w:szCs w:val="28"/>
        </w:rPr>
        <w:t>201</w:t>
      </w:r>
      <w:r w:rsidR="00556E00" w:rsidRPr="009D1566">
        <w:rPr>
          <w:rFonts w:eastAsiaTheme="majorEastAsia" w:cs="Arial"/>
          <w:bCs/>
          <w:color w:val="00316C"/>
          <w:sz w:val="48"/>
          <w:szCs w:val="28"/>
        </w:rPr>
        <w:t>4</w:t>
      </w:r>
      <w:r w:rsidRPr="009D1566">
        <w:rPr>
          <w:rFonts w:eastAsiaTheme="majorEastAsia" w:cs="Arial"/>
          <w:bCs/>
          <w:color w:val="00316C"/>
          <w:sz w:val="48"/>
          <w:szCs w:val="28"/>
        </w:rPr>
        <w:t xml:space="preserve"> – 201</w:t>
      </w:r>
      <w:r w:rsidR="00556E00" w:rsidRPr="009D1566">
        <w:rPr>
          <w:rFonts w:eastAsiaTheme="majorEastAsia" w:cs="Arial"/>
          <w:bCs/>
          <w:color w:val="00316C"/>
          <w:sz w:val="48"/>
          <w:szCs w:val="28"/>
        </w:rPr>
        <w:t>5</w:t>
      </w:r>
    </w:p>
    <w:p w:rsidR="00570EE5" w:rsidRPr="009D1566" w:rsidRDefault="00570EE5" w:rsidP="009D1566">
      <w:pPr>
        <w:pStyle w:val="Heading1"/>
        <w:numPr>
          <w:ilvl w:val="0"/>
          <w:numId w:val="0"/>
        </w:numPr>
        <w:spacing w:before="0" w:line="240" w:lineRule="auto"/>
        <w:jc w:val="both"/>
        <w:rPr>
          <w:rFonts w:cs="Arial"/>
          <w:sz w:val="28"/>
        </w:rPr>
      </w:pPr>
    </w:p>
    <w:p w:rsidR="009D1566" w:rsidRDefault="009D1566" w:rsidP="009D1566">
      <w:pPr>
        <w:spacing w:after="0" w:line="240" w:lineRule="auto"/>
        <w:jc w:val="both"/>
        <w:rPr>
          <w:rFonts w:eastAsia="Times New Roman" w:cs="Arial"/>
          <w:sz w:val="24"/>
        </w:rPr>
      </w:pPr>
    </w:p>
    <w:p w:rsidR="00D421AC" w:rsidRDefault="00D421AC" w:rsidP="00D421AC">
      <w:pPr>
        <w:spacing w:after="0" w:line="240" w:lineRule="auto"/>
        <w:rPr>
          <w:rFonts w:cs="Arial"/>
          <w:color w:val="014BA4"/>
          <w:sz w:val="28"/>
          <w:szCs w:val="28"/>
        </w:rPr>
      </w:pPr>
      <w:r w:rsidRPr="00CB6669">
        <w:rPr>
          <w:rFonts w:cs="Arial"/>
          <w:color w:val="014BA4"/>
          <w:sz w:val="28"/>
          <w:szCs w:val="28"/>
        </w:rPr>
        <w:t>Contents</w:t>
      </w:r>
    </w:p>
    <w:p w:rsidR="00D421AC" w:rsidRPr="00CB6669" w:rsidRDefault="00D421AC" w:rsidP="00D421AC">
      <w:pPr>
        <w:spacing w:after="0" w:line="240" w:lineRule="auto"/>
        <w:rPr>
          <w:rFonts w:cs="Arial"/>
          <w:color w:val="014BA4"/>
          <w:sz w:val="28"/>
          <w:szCs w:val="28"/>
        </w:rPr>
      </w:pPr>
    </w:p>
    <w:p w:rsidR="00D421AC" w:rsidRPr="00CB6669" w:rsidRDefault="00D421AC" w:rsidP="00D421AC">
      <w:pPr>
        <w:pStyle w:val="ListParagraph"/>
        <w:numPr>
          <w:ilvl w:val="0"/>
          <w:numId w:val="49"/>
        </w:numPr>
        <w:rPr>
          <w:rFonts w:ascii="Arial" w:hAnsi="Arial" w:cs="Arial"/>
        </w:rPr>
      </w:pPr>
      <w:r w:rsidRPr="00CB6669">
        <w:rPr>
          <w:rFonts w:ascii="Arial" w:hAnsi="Arial" w:cs="Arial"/>
        </w:rPr>
        <w:t>Introduction</w:t>
      </w:r>
      <w:r>
        <w:rPr>
          <w:rFonts w:ascii="Arial" w:hAnsi="Arial" w:cs="Arial"/>
        </w:rPr>
        <w:t>…………………………………………………………………</w:t>
      </w:r>
      <w:r>
        <w:rPr>
          <w:rFonts w:ascii="Arial" w:hAnsi="Arial" w:cs="Arial"/>
        </w:rPr>
        <w:tab/>
        <w:t>2</w:t>
      </w:r>
    </w:p>
    <w:p w:rsidR="00D421AC" w:rsidRPr="00CB6669" w:rsidRDefault="00D421AC" w:rsidP="00D421AC">
      <w:pPr>
        <w:pStyle w:val="ListParagraph"/>
        <w:numPr>
          <w:ilvl w:val="0"/>
          <w:numId w:val="49"/>
        </w:numPr>
        <w:rPr>
          <w:rFonts w:ascii="Arial" w:hAnsi="Arial" w:cs="Arial"/>
        </w:rPr>
      </w:pPr>
      <w:r w:rsidRPr="00CB6669">
        <w:rPr>
          <w:rFonts w:ascii="Arial" w:hAnsi="Arial" w:cs="Arial"/>
        </w:rPr>
        <w:t>Our financial performance</w:t>
      </w:r>
      <w:r>
        <w:rPr>
          <w:rFonts w:ascii="Arial" w:hAnsi="Arial" w:cs="Arial"/>
        </w:rPr>
        <w:t>………………………………………………..</w:t>
      </w:r>
      <w:r>
        <w:rPr>
          <w:rFonts w:ascii="Arial" w:hAnsi="Arial" w:cs="Arial"/>
        </w:rPr>
        <w:tab/>
        <w:t>2</w:t>
      </w:r>
    </w:p>
    <w:p w:rsidR="00D421AC" w:rsidRPr="00CB6669" w:rsidRDefault="00D421AC" w:rsidP="00D421AC">
      <w:pPr>
        <w:pStyle w:val="ListParagraph"/>
        <w:numPr>
          <w:ilvl w:val="0"/>
          <w:numId w:val="49"/>
        </w:numPr>
        <w:rPr>
          <w:rFonts w:ascii="Arial" w:hAnsi="Arial" w:cs="Arial"/>
        </w:rPr>
      </w:pPr>
      <w:r w:rsidRPr="00CB6669">
        <w:rPr>
          <w:rFonts w:ascii="Arial" w:hAnsi="Arial" w:cs="Arial"/>
        </w:rPr>
        <w:t>Maintaining the quality of our work and client feedback</w:t>
      </w:r>
      <w:r>
        <w:rPr>
          <w:rFonts w:ascii="Arial" w:hAnsi="Arial" w:cs="Arial"/>
        </w:rPr>
        <w:t>……................</w:t>
      </w:r>
      <w:r>
        <w:rPr>
          <w:rFonts w:ascii="Arial" w:hAnsi="Arial" w:cs="Arial"/>
        </w:rPr>
        <w:tab/>
        <w:t>3</w:t>
      </w:r>
    </w:p>
    <w:p w:rsidR="00D421AC" w:rsidRPr="00CB6669" w:rsidRDefault="00D421AC" w:rsidP="00D421AC">
      <w:pPr>
        <w:pStyle w:val="ListParagraph"/>
        <w:numPr>
          <w:ilvl w:val="0"/>
          <w:numId w:val="49"/>
        </w:numPr>
        <w:rPr>
          <w:rFonts w:ascii="Arial" w:hAnsi="Arial" w:cs="Arial"/>
        </w:rPr>
      </w:pPr>
      <w:r w:rsidRPr="00CB6669">
        <w:rPr>
          <w:rFonts w:ascii="Arial" w:hAnsi="Arial" w:cs="Arial"/>
        </w:rPr>
        <w:t>Adapting to changing priorities</w:t>
      </w:r>
      <w:r>
        <w:rPr>
          <w:rFonts w:ascii="Arial" w:hAnsi="Arial" w:cs="Arial"/>
        </w:rPr>
        <w:t>…………………………………………..</w:t>
      </w:r>
      <w:r>
        <w:rPr>
          <w:rFonts w:ascii="Arial" w:hAnsi="Arial" w:cs="Arial"/>
        </w:rPr>
        <w:tab/>
        <w:t>3</w:t>
      </w:r>
    </w:p>
    <w:p w:rsidR="00D421AC" w:rsidRDefault="00D421AC" w:rsidP="00D421AC">
      <w:pPr>
        <w:pStyle w:val="ListParagraph"/>
        <w:numPr>
          <w:ilvl w:val="0"/>
          <w:numId w:val="49"/>
        </w:numPr>
        <w:rPr>
          <w:rFonts w:ascii="Arial" w:hAnsi="Arial" w:cs="Arial"/>
        </w:rPr>
      </w:pPr>
      <w:r w:rsidRPr="00CB6669">
        <w:rPr>
          <w:rFonts w:ascii="Arial" w:hAnsi="Arial" w:cs="Arial"/>
        </w:rPr>
        <w:t>Revenue Support Grant</w:t>
      </w:r>
      <w:r>
        <w:rPr>
          <w:rFonts w:ascii="Arial" w:hAnsi="Arial" w:cs="Arial"/>
        </w:rPr>
        <w:t>…………………………………………………..</w:t>
      </w:r>
      <w:r>
        <w:rPr>
          <w:rFonts w:ascii="Arial" w:hAnsi="Arial" w:cs="Arial"/>
        </w:rPr>
        <w:tab/>
        <w:t>4</w:t>
      </w:r>
    </w:p>
    <w:p w:rsidR="00D421AC" w:rsidRDefault="00D421AC" w:rsidP="00D421AC">
      <w:pPr>
        <w:pStyle w:val="ListParagraph"/>
        <w:numPr>
          <w:ilvl w:val="0"/>
          <w:numId w:val="49"/>
        </w:numPr>
        <w:rPr>
          <w:rFonts w:ascii="Arial" w:hAnsi="Arial" w:cs="Arial"/>
        </w:rPr>
      </w:pPr>
      <w:r>
        <w:rPr>
          <w:rFonts w:ascii="Arial" w:hAnsi="Arial" w:cs="Arial"/>
        </w:rPr>
        <w:t>Looking forward to 2015-16 RSG Activity……………………………….</w:t>
      </w:r>
      <w:r>
        <w:rPr>
          <w:rFonts w:ascii="Arial" w:hAnsi="Arial" w:cs="Arial"/>
        </w:rPr>
        <w:tab/>
        <w:t>6</w:t>
      </w:r>
    </w:p>
    <w:p w:rsidR="00D421AC" w:rsidRDefault="00D421AC" w:rsidP="00D421AC">
      <w:pPr>
        <w:pStyle w:val="ListParagraph"/>
        <w:ind w:left="360"/>
        <w:rPr>
          <w:rFonts w:ascii="Arial" w:hAnsi="Arial" w:cs="Arial"/>
        </w:rPr>
      </w:pPr>
      <w:r>
        <w:rPr>
          <w:rFonts w:ascii="Arial" w:hAnsi="Arial" w:cs="Arial"/>
        </w:rPr>
        <w:t xml:space="preserve">Appendix 1 Use of RSG in 2014-15……………………………………… </w:t>
      </w:r>
      <w:r>
        <w:rPr>
          <w:rFonts w:ascii="Arial" w:hAnsi="Arial" w:cs="Arial"/>
        </w:rPr>
        <w:tab/>
        <w:t>8</w:t>
      </w:r>
    </w:p>
    <w:p w:rsidR="00D421AC" w:rsidRPr="00CB6669" w:rsidRDefault="00D421AC" w:rsidP="00D421AC">
      <w:pPr>
        <w:pStyle w:val="ListParagraph"/>
        <w:ind w:left="360"/>
        <w:rPr>
          <w:rFonts w:ascii="Arial" w:hAnsi="Arial" w:cs="Arial"/>
        </w:rPr>
      </w:pPr>
      <w:r>
        <w:rPr>
          <w:rFonts w:ascii="Arial" w:hAnsi="Arial" w:cs="Arial"/>
        </w:rPr>
        <w:t>Appendix 2 Case Stud</w:t>
      </w:r>
      <w:r w:rsidR="004776F3">
        <w:rPr>
          <w:rFonts w:ascii="Arial" w:hAnsi="Arial" w:cs="Arial"/>
        </w:rPr>
        <w:t>ies from 2014-15…………………………………</w:t>
      </w:r>
      <w:r w:rsidR="004776F3">
        <w:rPr>
          <w:rFonts w:ascii="Arial" w:hAnsi="Arial" w:cs="Arial"/>
        </w:rPr>
        <w:tab/>
        <w:t>11</w:t>
      </w:r>
    </w:p>
    <w:p w:rsidR="00D421AC" w:rsidRPr="00CB6669" w:rsidRDefault="00D421AC" w:rsidP="00D421AC">
      <w:pPr>
        <w:rPr>
          <w:rFonts w:cs="Arial"/>
          <w:sz w:val="24"/>
          <w:szCs w:val="24"/>
        </w:rPr>
      </w:pPr>
    </w:p>
    <w:p w:rsidR="009D1566" w:rsidRDefault="009D1566" w:rsidP="009D1566">
      <w:pPr>
        <w:spacing w:after="0" w:line="240" w:lineRule="auto"/>
        <w:jc w:val="both"/>
        <w:rPr>
          <w:rFonts w:eastAsia="Times New Roman" w:cs="Arial"/>
          <w:sz w:val="24"/>
        </w:rPr>
      </w:pPr>
    </w:p>
    <w:p w:rsidR="009D1566" w:rsidRDefault="009D1566" w:rsidP="009D1566">
      <w:pPr>
        <w:spacing w:after="0" w:line="240" w:lineRule="auto"/>
        <w:jc w:val="both"/>
        <w:rPr>
          <w:rFonts w:eastAsia="Times New Roman" w:cs="Arial"/>
          <w:sz w:val="24"/>
        </w:rPr>
      </w:pPr>
    </w:p>
    <w:p w:rsidR="009D1566" w:rsidRDefault="009D1566" w:rsidP="009D1566">
      <w:pPr>
        <w:spacing w:after="0" w:line="240" w:lineRule="auto"/>
        <w:jc w:val="both"/>
        <w:rPr>
          <w:rFonts w:eastAsia="Times New Roman" w:cs="Arial"/>
          <w:sz w:val="24"/>
        </w:rPr>
      </w:pPr>
    </w:p>
    <w:p w:rsidR="009D1566" w:rsidRDefault="009D1566" w:rsidP="009D1566">
      <w:pPr>
        <w:spacing w:after="0" w:line="240" w:lineRule="auto"/>
        <w:jc w:val="both"/>
        <w:rPr>
          <w:rFonts w:eastAsia="Times New Roman" w:cs="Arial"/>
          <w:sz w:val="24"/>
        </w:rPr>
      </w:pPr>
    </w:p>
    <w:p w:rsidR="009D1566" w:rsidRDefault="009D1566" w:rsidP="009D1566">
      <w:pPr>
        <w:spacing w:after="0" w:line="240" w:lineRule="auto"/>
        <w:jc w:val="both"/>
        <w:rPr>
          <w:rFonts w:eastAsia="Times New Roman" w:cs="Arial"/>
          <w:sz w:val="24"/>
        </w:rPr>
      </w:pPr>
    </w:p>
    <w:p w:rsidR="009D1566" w:rsidRDefault="009D1566" w:rsidP="009D1566">
      <w:pPr>
        <w:spacing w:after="0" w:line="240" w:lineRule="auto"/>
        <w:jc w:val="both"/>
        <w:rPr>
          <w:rFonts w:eastAsia="Times New Roman" w:cs="Arial"/>
          <w:sz w:val="24"/>
        </w:rPr>
      </w:pPr>
    </w:p>
    <w:p w:rsidR="00D421AC" w:rsidRDefault="00D421AC" w:rsidP="009D1566">
      <w:pPr>
        <w:spacing w:after="0" w:line="240" w:lineRule="auto"/>
        <w:jc w:val="both"/>
        <w:rPr>
          <w:rFonts w:eastAsia="Times New Roman" w:cs="Arial"/>
          <w:sz w:val="24"/>
        </w:rPr>
      </w:pPr>
    </w:p>
    <w:p w:rsidR="00D421AC" w:rsidRDefault="00D421AC" w:rsidP="009D1566">
      <w:pPr>
        <w:spacing w:after="0" w:line="240" w:lineRule="auto"/>
        <w:jc w:val="both"/>
        <w:rPr>
          <w:rFonts w:eastAsia="Times New Roman" w:cs="Arial"/>
          <w:sz w:val="24"/>
        </w:rPr>
      </w:pPr>
    </w:p>
    <w:p w:rsidR="00D421AC" w:rsidRDefault="00D421AC" w:rsidP="009D1566">
      <w:pPr>
        <w:spacing w:after="0" w:line="240" w:lineRule="auto"/>
        <w:jc w:val="both"/>
        <w:rPr>
          <w:rFonts w:eastAsia="Times New Roman" w:cs="Arial"/>
          <w:sz w:val="24"/>
        </w:rPr>
      </w:pPr>
    </w:p>
    <w:p w:rsidR="00D421AC" w:rsidRDefault="00D421AC" w:rsidP="009D1566">
      <w:pPr>
        <w:spacing w:after="0" w:line="240" w:lineRule="auto"/>
        <w:jc w:val="both"/>
        <w:rPr>
          <w:rFonts w:eastAsia="Times New Roman" w:cs="Arial"/>
          <w:sz w:val="24"/>
        </w:rPr>
      </w:pPr>
    </w:p>
    <w:p w:rsidR="00D421AC" w:rsidRDefault="00D421AC" w:rsidP="009D1566">
      <w:pPr>
        <w:spacing w:after="0" w:line="240" w:lineRule="auto"/>
        <w:jc w:val="both"/>
        <w:rPr>
          <w:rFonts w:eastAsia="Times New Roman" w:cs="Arial"/>
          <w:sz w:val="24"/>
        </w:rPr>
      </w:pPr>
    </w:p>
    <w:p w:rsidR="00D421AC" w:rsidRDefault="00D421AC" w:rsidP="009D1566">
      <w:pPr>
        <w:spacing w:after="0" w:line="240" w:lineRule="auto"/>
        <w:jc w:val="both"/>
        <w:rPr>
          <w:rFonts w:eastAsia="Times New Roman" w:cs="Arial"/>
          <w:sz w:val="24"/>
        </w:rPr>
      </w:pPr>
    </w:p>
    <w:p w:rsidR="00D421AC" w:rsidRDefault="00D421AC" w:rsidP="009D1566">
      <w:pPr>
        <w:spacing w:after="0" w:line="240" w:lineRule="auto"/>
        <w:jc w:val="both"/>
        <w:rPr>
          <w:rFonts w:eastAsia="Times New Roman" w:cs="Arial"/>
          <w:sz w:val="24"/>
        </w:rPr>
      </w:pPr>
    </w:p>
    <w:p w:rsidR="00D421AC" w:rsidRDefault="00D421AC" w:rsidP="009D1566">
      <w:pPr>
        <w:spacing w:after="0" w:line="240" w:lineRule="auto"/>
        <w:jc w:val="both"/>
        <w:rPr>
          <w:rFonts w:eastAsia="Times New Roman" w:cs="Arial"/>
          <w:sz w:val="24"/>
        </w:rPr>
      </w:pPr>
    </w:p>
    <w:p w:rsidR="00D421AC" w:rsidRDefault="00D421AC" w:rsidP="009D1566">
      <w:pPr>
        <w:spacing w:after="0" w:line="240" w:lineRule="auto"/>
        <w:jc w:val="both"/>
        <w:rPr>
          <w:rFonts w:eastAsia="Times New Roman" w:cs="Arial"/>
          <w:sz w:val="24"/>
        </w:rPr>
      </w:pPr>
    </w:p>
    <w:p w:rsidR="009D1566" w:rsidRDefault="00D421AC" w:rsidP="009D1566">
      <w:pPr>
        <w:spacing w:after="0" w:line="240" w:lineRule="auto"/>
        <w:jc w:val="both"/>
        <w:rPr>
          <w:rFonts w:eastAsia="Times New Roman" w:cs="Arial"/>
          <w:sz w:val="24"/>
        </w:rPr>
      </w:pPr>
      <w:r>
        <w:rPr>
          <w:rFonts w:eastAsia="Times New Roman" w:cs="Arial"/>
          <w:noProof/>
          <w:sz w:val="24"/>
          <w:lang w:eastAsia="en-GB"/>
        </w:rPr>
        <mc:AlternateContent>
          <mc:Choice Requires="wpg">
            <w:drawing>
              <wp:anchor distT="0" distB="0" distL="114300" distR="114300" simplePos="0" relativeHeight="251671552" behindDoc="0" locked="0" layoutInCell="1" allowOverlap="1" wp14:anchorId="09A78DF8" wp14:editId="7BFE1B83">
                <wp:simplePos x="0" y="0"/>
                <wp:positionH relativeFrom="column">
                  <wp:posOffset>-1071880</wp:posOffset>
                </wp:positionH>
                <wp:positionV relativeFrom="paragraph">
                  <wp:posOffset>150495</wp:posOffset>
                </wp:positionV>
                <wp:extent cx="7886700" cy="1042670"/>
                <wp:effectExtent l="0" t="0" r="0" b="5080"/>
                <wp:wrapNone/>
                <wp:docPr id="2" name="Group 2"/>
                <wp:cNvGraphicFramePr/>
                <a:graphic xmlns:a="http://schemas.openxmlformats.org/drawingml/2006/main">
                  <a:graphicData uri="http://schemas.microsoft.com/office/word/2010/wordprocessingGroup">
                    <wpg:wgp>
                      <wpg:cNvGrpSpPr/>
                      <wpg:grpSpPr>
                        <a:xfrm>
                          <a:off x="0" y="0"/>
                          <a:ext cx="7886700" cy="1042670"/>
                          <a:chOff x="0" y="0"/>
                          <a:chExt cx="7886700" cy="1042670"/>
                        </a:xfrm>
                      </wpg:grpSpPr>
                      <wps:wsp>
                        <wps:cNvPr id="3" name="Rectangle 3"/>
                        <wps:cNvSpPr>
                          <a:spLocks noChangeArrowheads="1"/>
                        </wps:cNvSpPr>
                        <wps:spPr bwMode="auto">
                          <a:xfrm>
                            <a:off x="0" y="0"/>
                            <a:ext cx="7886700" cy="1042670"/>
                          </a:xfrm>
                          <a:prstGeom prst="rect">
                            <a:avLst/>
                          </a:prstGeom>
                          <a:solidFill>
                            <a:srgbClr val="0055A4"/>
                          </a:solidFill>
                          <a:ln>
                            <a:noFill/>
                          </a:ln>
                          <a:extLst>
                            <a:ext uri="{91240B29-F687-4F45-9708-019B960494DF}">
                              <a14:hiddenLine xmlns:a14="http://schemas.microsoft.com/office/drawing/2010/main" w="9525">
                                <a:solidFill>
                                  <a:srgbClr val="2C549C"/>
                                </a:solidFill>
                                <a:miter lim="800000"/>
                                <a:headEnd/>
                                <a:tailEnd/>
                              </a14:hiddenLine>
                            </a:ext>
                          </a:extLst>
                        </wps:spPr>
                        <wps:txbx>
                          <w:txbxContent>
                            <w:p w:rsidR="00B47A5F" w:rsidRDefault="00B47A5F" w:rsidP="009D1566">
                              <w:pPr>
                                <w:autoSpaceDE w:val="0"/>
                                <w:autoSpaceDN w:val="0"/>
                                <w:adjustRightInd w:val="0"/>
                                <w:jc w:val="center"/>
                                <w:rPr>
                                  <w:rFonts w:cs="Arial"/>
                                  <w:color w:val="2C549C"/>
                                  <w:sz w:val="36"/>
                                  <w:szCs w:val="36"/>
                                </w:rPr>
                              </w:pPr>
                            </w:p>
                          </w:txbxContent>
                        </wps:txbx>
                        <wps:bodyPr rot="0" vert="horz" wrap="square" lIns="91440" tIns="45720" rIns="91440" bIns="45720" anchor="ctr" anchorCtr="0">
                          <a:noAutofit/>
                        </wps:bodyPr>
                      </wps:wsp>
                      <pic:pic xmlns:pic="http://schemas.openxmlformats.org/drawingml/2006/picture">
                        <pic:nvPicPr>
                          <pic:cNvPr id="4" name="Picture 4" descr="LPs revised"/>
                          <pic:cNvPicPr>
                            <a:picLocks noChangeAspect="1"/>
                          </pic:cNvPicPr>
                        </pic:nvPicPr>
                        <pic:blipFill>
                          <a:blip r:embed="rId9">
                            <a:clrChange>
                              <a:clrFrom>
                                <a:srgbClr val="2C549C"/>
                              </a:clrFrom>
                              <a:clrTo>
                                <a:srgbClr val="2C549C">
                                  <a:alpha val="0"/>
                                </a:srgbClr>
                              </a:clrTo>
                            </a:clrChange>
                            <a:extLst>
                              <a:ext uri="{28A0092B-C50C-407E-A947-70E740481C1C}">
                                <a14:useLocalDpi xmlns:a14="http://schemas.microsoft.com/office/drawing/2010/main" val="0"/>
                              </a:ext>
                            </a:extLst>
                          </a:blip>
                          <a:srcRect/>
                          <a:stretch>
                            <a:fillRect/>
                          </a:stretch>
                        </pic:blipFill>
                        <pic:spPr bwMode="auto">
                          <a:xfrm>
                            <a:off x="5067300" y="161925"/>
                            <a:ext cx="2514600" cy="790575"/>
                          </a:xfrm>
                          <a:prstGeom prst="rect">
                            <a:avLst/>
                          </a:prstGeom>
                          <a:noFill/>
                        </pic:spPr>
                      </pic:pic>
                    </wpg:wgp>
                  </a:graphicData>
                </a:graphic>
                <wp14:sizeRelV relativeFrom="margin">
                  <wp14:pctHeight>0</wp14:pctHeight>
                </wp14:sizeRelV>
              </wp:anchor>
            </w:drawing>
          </mc:Choice>
          <mc:Fallback>
            <w:pict>
              <v:group id="Group 2" o:spid="_x0000_s1026" style="position:absolute;left:0;text-align:left;margin-left:-84.4pt;margin-top:11.85pt;width:621pt;height:82.1pt;z-index:251671552;mso-height-relative:margin" coordsize="78867,10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y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T3JpZW50YXRpb248L2tleT4KCQkJCTxpbnRlZ2VyPjE8L2ludGVnZXI+CgkJCQk8a2V5PmNv&#10;bS5hcHBsZS5wcmludC50aWNrZXQuY2xpZW50PC9rZXk+CgkJCQk8c3RyaW5nPmNvbS5hcHBsZS5w&#10;cmludGluZ21hbmFnZXI8L3N0cmluZz4KCQkJCTxrZXk+Y29tLmFwcGxlLnByaW50LnRpY2tldC5t&#10;b2REYXRlPC9rZXk+CgkJCQk8ZGF0ZT4yMDA2LTAzLTI4VDA3OjI4OjQ2WjwvZGF0ZT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ODI0PC9yZWFsPgoJCQkJCQk8cmVhbD41Nzc8&#10;L3JlYWw+CgkJCQkJPC9hcnJheT4KCQkJCQk8a2V5PmNvbS5hcHBsZS5wcmludC50aWNrZXQuY2xp&#10;ZW50PC9rZXk+CgkJCQkJPHN0cmluZz5jb20uYXBwbGUucHJpbnRpbmdtYW5hZ2VyPC9zdHJpbmc+&#10;CgkJCQkJPGtleT5jb20uYXBwbGUucHJpbnQudGlja2V0Lm1vZERhdGU8L2tleT4KCQkJCQk8ZGF0&#10;ZT4yMDEwLTEwLTE1VDA5OjU5OjM4WjwvZGF0Z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ODM8L3JlYWw+CgkJCQkJCTxyZWFsPjU1OTwvcmVhbD4K&#10;CQkJCQk8L2FycmF5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cGVy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cHBk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cHBkLlBNUGFwZXJOYW1lPC9rZXk+CgkJCQkJPHN0&#10;cmluZz5BND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ADhCSU0D7QAAAAAAEACWAAAAAQAC&#10;AJY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SwAAAAYAAAAAAAAA&#10;AAAAALkAAAJPAAAACwBMAFAAcwAgAHIAZQB2AGkAcwBlAGQAAAABAAAAAAAAAAAAAAAAAAAAAAAA&#10;AAEAAAAAAAAAAAAAAk8AAAC5AAAAAAAAAAAAAAAAAAAAAAEAAAAAAAAAAAAAAAAAAAAAAAAAEAAA&#10;AAEAAAAAAABudWxsAAAAAgAAAAZib3VuZHNPYmpjAAAAAQAAAAAAAFJjdDEAAAAEAAAAAFRvcCBs&#10;b25nAAAAAAAAAABMZWZ0bG9uZwAAAAAAAAAAQnRvbWxvbmcAAAC5AAAAAFJnaHRsb25nAAACT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uQAAAABSZ2h0bG9uZwAAAk8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g4Rjc4NzEwRjhCQTEzRjkxOTQxRjI2NjU3OEUzQjM4Ij4gPHhhcE1NOkRlcml2ZWRG&#10;cm9tIHN0UmVmOmluc3RhbmNlSUQ9InV1aWQ6MTY1M0RGOENEOUREMTFERkFFQkU5ODkyODVBRDJE&#10;NDIiIHN0UmVmOmRvY3VtZW50SUQ9InV1aWQ6MTY1M0RGODREOUREMTFERkFFQkU5ODkyODVBRDJE&#10;NDI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LkCTwMBEQACEQEDEQH/3QAEAEr/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KgffVbrD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qB99VusM&#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V&#10;qB99VusM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aoH31W6w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">
                <v:rect id="Rectangle 3" o:spid="_x0000_s1027" style="position:absolute;width:78867;height:10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jBsMA&#10;AADaAAAADwAAAGRycy9kb3ducmV2LnhtbESPQWsCMRSE7wX/Q3hCbzWrhSJboyxCQQo9VEWvj83r&#10;ZtvkJd1Ed+uvbwTB4zAz3zCL1eCsOFMXW88KppMCBHHtdcuNgv3u7WkOIiZkjdYzKfijCKvl6GGB&#10;pfY9f9J5mxqRIRxLVGBSCqWUsTbkME58IM7el+8cpiy7RuoO+wx3Vs6K4kU6bDkvGAy0NlT/bE9O&#10;QTK9DdX8ww7h+L6/XA797/epUupxPFSvIBIN6R6+tTdawTNcr+Qb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xjBsMAAADaAAAADwAAAAAAAAAAAAAAAACYAgAAZHJzL2Rv&#10;d25yZXYueG1sUEsFBgAAAAAEAAQA9QAAAIgDAAAAAA==&#10;" fillcolor="#0055a4" stroked="f" strokecolor="#2c549c">
                  <v:textbox>
                    <w:txbxContent>
                      <w:p w:rsidR="00B47A5F" w:rsidRDefault="00B47A5F" w:rsidP="009D1566">
                        <w:pPr>
                          <w:autoSpaceDE w:val="0"/>
                          <w:autoSpaceDN w:val="0"/>
                          <w:adjustRightInd w:val="0"/>
                          <w:jc w:val="center"/>
                          <w:rPr>
                            <w:rFonts w:cs="Arial"/>
                            <w:color w:val="2C549C"/>
                            <w:sz w:val="36"/>
                            <w:szCs w:val="36"/>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LPs revised" style="position:absolute;left:50673;top:1619;width:25146;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lXrEAAAA2gAAAA8AAABkcnMvZG93bnJldi54bWxEj91qAjEUhO8LvkM4Qm+KZq21yHajSKlQ&#10;FAS3PsDp5uyPJifLJnXXtzeFQi+HmfmGydaDNeJKnW8cK5hNExDEhdMNVwpOX9vJEoQPyBqNY1Jw&#10;Iw/r1eghw1S7no90zUMlIoR9igrqENpUSl/UZNFPXUscvdJ1FkOUXSV1h32EWyOfk+RVWmw4LtTY&#10;0ntNxSX/sQrM8vy933xs293FzO1+cZBPri+VehwPmzcQgYbwH/5rf2oFL/B7Jd4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klXrEAAAA2gAAAA8AAAAAAAAAAAAAAAAA&#10;nwIAAGRycy9kb3ducmV2LnhtbFBLBQYAAAAABAAEAPcAAACQAwAAAAA=&#10;">
                  <v:imagedata r:id="rId10" o:title="LPs revised" chromakey="#2c549c"/>
                  <v:path arrowok="t"/>
                </v:shape>
              </v:group>
            </w:pict>
          </mc:Fallback>
        </mc:AlternateContent>
      </w:r>
    </w:p>
    <w:p w:rsidR="009D1566" w:rsidRDefault="009D1566" w:rsidP="009D1566">
      <w:pPr>
        <w:spacing w:after="0" w:line="240" w:lineRule="auto"/>
        <w:jc w:val="both"/>
        <w:rPr>
          <w:rFonts w:eastAsia="Times New Roman" w:cs="Arial"/>
          <w:sz w:val="24"/>
        </w:rPr>
      </w:pPr>
    </w:p>
    <w:p w:rsidR="003A5325" w:rsidRPr="009D1566" w:rsidRDefault="003A5325" w:rsidP="009D1566">
      <w:pPr>
        <w:pStyle w:val="Heading1"/>
        <w:numPr>
          <w:ilvl w:val="0"/>
          <w:numId w:val="1"/>
        </w:numPr>
        <w:spacing w:before="0" w:line="240" w:lineRule="auto"/>
        <w:jc w:val="both"/>
        <w:rPr>
          <w:rFonts w:cs="Arial"/>
        </w:rPr>
      </w:pPr>
      <w:bookmarkStart w:id="14" w:name="_Toc395625354"/>
      <w:bookmarkStart w:id="15" w:name="_Toc395802501"/>
      <w:bookmarkStart w:id="16" w:name="_Toc395802613"/>
      <w:bookmarkStart w:id="17" w:name="_Toc428536374"/>
      <w:r w:rsidRPr="009D1566">
        <w:rPr>
          <w:rFonts w:cs="Arial"/>
        </w:rPr>
        <w:t>Introduction</w:t>
      </w:r>
      <w:bookmarkEnd w:id="14"/>
      <w:bookmarkEnd w:id="15"/>
      <w:bookmarkEnd w:id="16"/>
      <w:bookmarkEnd w:id="17"/>
    </w:p>
    <w:p w:rsidR="00211EA2" w:rsidRPr="009D1566" w:rsidRDefault="00211EA2" w:rsidP="009D1566">
      <w:pPr>
        <w:spacing w:after="0" w:line="240" w:lineRule="auto"/>
        <w:jc w:val="both"/>
        <w:rPr>
          <w:rFonts w:cs="Arial"/>
        </w:rPr>
      </w:pPr>
    </w:p>
    <w:p w:rsidR="00211EA2" w:rsidRPr="00D1417A" w:rsidRDefault="00211EA2" w:rsidP="009D1566">
      <w:pPr>
        <w:spacing w:after="0" w:line="240" w:lineRule="auto"/>
        <w:jc w:val="both"/>
        <w:rPr>
          <w:rFonts w:cs="Arial"/>
        </w:rPr>
      </w:pPr>
      <w:r w:rsidRPr="00D1417A">
        <w:rPr>
          <w:rFonts w:cs="Arial"/>
        </w:rPr>
        <w:t>Local Partnerships is jointly owned by the LGA and the Treasury and was set up to help the public sector deliver at the local level. We support central and local government, health and other local bodies ensure their key priorities are delivered and clients secure value for money.</w:t>
      </w:r>
    </w:p>
    <w:p w:rsidR="009D1566" w:rsidRPr="00D1417A" w:rsidRDefault="009D1566" w:rsidP="009D1566">
      <w:pPr>
        <w:spacing w:after="0" w:line="240" w:lineRule="auto"/>
        <w:jc w:val="both"/>
        <w:rPr>
          <w:rFonts w:cs="Arial"/>
        </w:rPr>
      </w:pPr>
    </w:p>
    <w:p w:rsidR="00211EA2" w:rsidRPr="00D1417A" w:rsidRDefault="00211EA2" w:rsidP="009D1566">
      <w:pPr>
        <w:spacing w:after="0" w:line="240" w:lineRule="auto"/>
        <w:jc w:val="both"/>
        <w:rPr>
          <w:rFonts w:cs="Arial"/>
        </w:rPr>
      </w:pPr>
      <w:r w:rsidRPr="00D1417A">
        <w:rPr>
          <w:rFonts w:cs="Arial"/>
        </w:rPr>
        <w:t>In 2014/15 Local Partnerships received a top-slice of £1.7 million from the LGA’s RSG allocation.  This has reduced to £1.5 million for 2015-16.</w:t>
      </w:r>
    </w:p>
    <w:p w:rsidR="009D1566" w:rsidRPr="00D1417A" w:rsidRDefault="009D1566" w:rsidP="009D1566">
      <w:pPr>
        <w:spacing w:after="0" w:line="240" w:lineRule="auto"/>
        <w:jc w:val="both"/>
        <w:rPr>
          <w:rFonts w:cs="Arial"/>
        </w:rPr>
      </w:pPr>
    </w:p>
    <w:p w:rsidR="00211EA2" w:rsidRPr="00D1417A" w:rsidRDefault="00211EA2" w:rsidP="009D1566">
      <w:pPr>
        <w:spacing w:after="0" w:line="240" w:lineRule="auto"/>
        <w:jc w:val="both"/>
        <w:rPr>
          <w:rFonts w:cs="Arial"/>
        </w:rPr>
      </w:pPr>
      <w:r w:rsidRPr="00D1417A">
        <w:rPr>
          <w:rFonts w:cs="Arial"/>
        </w:rPr>
        <w:t>Local Partnerships set out four main objectives in its Business Plan for 2014-2015:</w:t>
      </w:r>
    </w:p>
    <w:p w:rsidR="009D1566" w:rsidRPr="00D1417A" w:rsidRDefault="009D1566" w:rsidP="009D1566">
      <w:pPr>
        <w:spacing w:after="0" w:line="240" w:lineRule="auto"/>
        <w:jc w:val="both"/>
        <w:rPr>
          <w:rFonts w:cs="Arial"/>
        </w:rPr>
      </w:pPr>
    </w:p>
    <w:p w:rsidR="00211EA2" w:rsidRPr="00D1417A" w:rsidRDefault="00211EA2" w:rsidP="009D1566">
      <w:pPr>
        <w:pStyle w:val="Default"/>
        <w:numPr>
          <w:ilvl w:val="0"/>
          <w:numId w:val="16"/>
        </w:numPr>
        <w:jc w:val="both"/>
        <w:rPr>
          <w:sz w:val="22"/>
          <w:szCs w:val="22"/>
        </w:rPr>
      </w:pPr>
      <w:r w:rsidRPr="00D1417A">
        <w:rPr>
          <w:sz w:val="22"/>
          <w:szCs w:val="22"/>
        </w:rPr>
        <w:t xml:space="preserve">To ensure in our activities and services we meet the priorities of our owners, and their financial expectations of the organisation; </w:t>
      </w:r>
    </w:p>
    <w:p w:rsidR="009D1566" w:rsidRPr="00D1417A" w:rsidRDefault="009D1566" w:rsidP="009D1566">
      <w:pPr>
        <w:pStyle w:val="Default"/>
        <w:ind w:left="720"/>
        <w:jc w:val="both"/>
        <w:rPr>
          <w:sz w:val="22"/>
          <w:szCs w:val="22"/>
        </w:rPr>
      </w:pPr>
    </w:p>
    <w:p w:rsidR="00211EA2" w:rsidRPr="00D1417A" w:rsidRDefault="00211EA2" w:rsidP="009D1566">
      <w:pPr>
        <w:pStyle w:val="Default"/>
        <w:numPr>
          <w:ilvl w:val="0"/>
          <w:numId w:val="16"/>
        </w:numPr>
        <w:jc w:val="both"/>
        <w:rPr>
          <w:sz w:val="22"/>
          <w:szCs w:val="22"/>
        </w:rPr>
      </w:pPr>
      <w:r w:rsidRPr="00D1417A">
        <w:rPr>
          <w:sz w:val="22"/>
          <w:szCs w:val="22"/>
        </w:rPr>
        <w:t xml:space="preserve">To continue to build new market offers in each of the six programme areas, which meet market needs and are sustainable beyond the next general election; </w:t>
      </w:r>
    </w:p>
    <w:p w:rsidR="009D1566" w:rsidRPr="00D1417A" w:rsidRDefault="009D1566" w:rsidP="009D1566">
      <w:pPr>
        <w:pStyle w:val="Default"/>
        <w:jc w:val="both"/>
        <w:rPr>
          <w:sz w:val="22"/>
          <w:szCs w:val="22"/>
        </w:rPr>
      </w:pPr>
    </w:p>
    <w:p w:rsidR="00A579FA" w:rsidRPr="00D1417A" w:rsidRDefault="00211EA2" w:rsidP="009D1566">
      <w:pPr>
        <w:pStyle w:val="Default"/>
        <w:numPr>
          <w:ilvl w:val="0"/>
          <w:numId w:val="16"/>
        </w:numPr>
        <w:jc w:val="both"/>
        <w:rPr>
          <w:sz w:val="22"/>
          <w:szCs w:val="22"/>
        </w:rPr>
      </w:pPr>
      <w:r w:rsidRPr="00D1417A">
        <w:rPr>
          <w:sz w:val="22"/>
          <w:szCs w:val="22"/>
        </w:rPr>
        <w:t>To ensure LP continues to deliver programmes and projects to the highest possible standards</w:t>
      </w:r>
    </w:p>
    <w:p w:rsidR="009D1566" w:rsidRPr="00D1417A" w:rsidRDefault="009D1566" w:rsidP="009D1566">
      <w:pPr>
        <w:pStyle w:val="Default"/>
        <w:jc w:val="both"/>
        <w:rPr>
          <w:sz w:val="22"/>
          <w:szCs w:val="22"/>
        </w:rPr>
      </w:pPr>
    </w:p>
    <w:p w:rsidR="00A579FA" w:rsidRPr="00D1417A" w:rsidRDefault="00211EA2" w:rsidP="008662A4">
      <w:pPr>
        <w:pStyle w:val="Default"/>
        <w:numPr>
          <w:ilvl w:val="0"/>
          <w:numId w:val="16"/>
        </w:numPr>
        <w:rPr>
          <w:sz w:val="22"/>
          <w:szCs w:val="22"/>
        </w:rPr>
      </w:pPr>
      <w:r w:rsidRPr="00D1417A">
        <w:rPr>
          <w:sz w:val="22"/>
          <w:szCs w:val="22"/>
        </w:rPr>
        <w:t>To continue to raise LP’s profile with stakeholders and clients</w:t>
      </w:r>
      <w:r w:rsidR="00A579FA" w:rsidRPr="00D1417A">
        <w:rPr>
          <w:sz w:val="22"/>
          <w:szCs w:val="22"/>
        </w:rPr>
        <w:br/>
      </w:r>
    </w:p>
    <w:p w:rsidR="0091773B" w:rsidRPr="00D1417A" w:rsidRDefault="003A5325" w:rsidP="009D1566">
      <w:pPr>
        <w:pStyle w:val="Default"/>
        <w:jc w:val="both"/>
        <w:rPr>
          <w:bCs/>
          <w:sz w:val="22"/>
          <w:szCs w:val="22"/>
        </w:rPr>
      </w:pPr>
      <w:r w:rsidRPr="00D1417A">
        <w:rPr>
          <w:bCs/>
          <w:sz w:val="22"/>
          <w:szCs w:val="22"/>
        </w:rPr>
        <w:t xml:space="preserve">Our performance in meeting </w:t>
      </w:r>
      <w:r w:rsidR="00512DD5" w:rsidRPr="00D1417A">
        <w:rPr>
          <w:sz w:val="22"/>
          <w:szCs w:val="22"/>
        </w:rPr>
        <w:t>these</w:t>
      </w:r>
      <w:r w:rsidRPr="00D1417A">
        <w:rPr>
          <w:bCs/>
          <w:sz w:val="22"/>
          <w:szCs w:val="22"/>
        </w:rPr>
        <w:t xml:space="preserve"> objective</w:t>
      </w:r>
      <w:r w:rsidR="00512DD5" w:rsidRPr="00D1417A">
        <w:rPr>
          <w:sz w:val="22"/>
          <w:szCs w:val="22"/>
        </w:rPr>
        <w:t>s</w:t>
      </w:r>
      <w:r w:rsidRPr="00D1417A">
        <w:rPr>
          <w:bCs/>
          <w:sz w:val="22"/>
          <w:szCs w:val="22"/>
        </w:rPr>
        <w:t xml:space="preserve"> and our assessment of likely business activity </w:t>
      </w:r>
      <w:r w:rsidR="00FD3846" w:rsidRPr="00D1417A">
        <w:rPr>
          <w:bCs/>
          <w:sz w:val="22"/>
          <w:szCs w:val="22"/>
        </w:rPr>
        <w:t xml:space="preserve">for the </w:t>
      </w:r>
      <w:r w:rsidR="00BE5C0F" w:rsidRPr="00D1417A">
        <w:rPr>
          <w:bCs/>
          <w:sz w:val="22"/>
          <w:szCs w:val="22"/>
        </w:rPr>
        <w:t>year ahead</w:t>
      </w:r>
      <w:r w:rsidR="00512DD5" w:rsidRPr="00D1417A">
        <w:rPr>
          <w:sz w:val="22"/>
          <w:szCs w:val="22"/>
        </w:rPr>
        <w:t>, now the general election is over,</w:t>
      </w:r>
      <w:r w:rsidR="00BE5C0F" w:rsidRPr="00D1417A">
        <w:rPr>
          <w:bCs/>
          <w:sz w:val="22"/>
          <w:szCs w:val="22"/>
        </w:rPr>
        <w:t xml:space="preserve"> gives</w:t>
      </w:r>
      <w:r w:rsidRPr="00D1417A">
        <w:rPr>
          <w:bCs/>
          <w:sz w:val="22"/>
          <w:szCs w:val="22"/>
        </w:rPr>
        <w:t xml:space="preserve"> us confidence we will continue to </w:t>
      </w:r>
      <w:r w:rsidR="00512DD5" w:rsidRPr="00D1417A">
        <w:rPr>
          <w:sz w:val="22"/>
          <w:szCs w:val="22"/>
        </w:rPr>
        <w:t>maintain and grow a sustainable organisation that can serve local government and other clients well.</w:t>
      </w:r>
      <w:r w:rsidRPr="00D1417A">
        <w:rPr>
          <w:bCs/>
          <w:sz w:val="22"/>
          <w:szCs w:val="22"/>
        </w:rPr>
        <w:t xml:space="preserve"> </w:t>
      </w:r>
    </w:p>
    <w:p w:rsidR="009D1566" w:rsidRDefault="009D1566" w:rsidP="009D1566">
      <w:pPr>
        <w:pStyle w:val="Default"/>
        <w:jc w:val="both"/>
      </w:pPr>
    </w:p>
    <w:p w:rsidR="00D1417A" w:rsidRPr="009D1566" w:rsidRDefault="00D1417A" w:rsidP="009D1566">
      <w:pPr>
        <w:pStyle w:val="Default"/>
        <w:jc w:val="both"/>
      </w:pPr>
    </w:p>
    <w:p w:rsidR="009D1566" w:rsidRDefault="0091773B" w:rsidP="009D1566">
      <w:pPr>
        <w:pStyle w:val="Heading1"/>
        <w:numPr>
          <w:ilvl w:val="0"/>
          <w:numId w:val="1"/>
        </w:numPr>
        <w:spacing w:before="0" w:line="240" w:lineRule="auto"/>
        <w:jc w:val="both"/>
        <w:rPr>
          <w:rFonts w:cs="Arial"/>
        </w:rPr>
      </w:pPr>
      <w:bookmarkStart w:id="18" w:name="_Toc395625355"/>
      <w:bookmarkStart w:id="19" w:name="_Toc395802502"/>
      <w:bookmarkStart w:id="20" w:name="_Toc395802614"/>
      <w:bookmarkStart w:id="21" w:name="_Toc428536375"/>
      <w:r w:rsidRPr="009D1566">
        <w:rPr>
          <w:rFonts w:cs="Arial"/>
        </w:rPr>
        <w:t>Our f</w:t>
      </w:r>
      <w:r w:rsidR="00FD3846" w:rsidRPr="009D1566">
        <w:rPr>
          <w:rFonts w:cs="Arial"/>
        </w:rPr>
        <w:t>inancial performance</w:t>
      </w:r>
      <w:bookmarkEnd w:id="18"/>
      <w:bookmarkEnd w:id="19"/>
      <w:bookmarkEnd w:id="20"/>
      <w:bookmarkEnd w:id="21"/>
    </w:p>
    <w:p w:rsidR="009D1566" w:rsidRPr="009D1566" w:rsidRDefault="009D1566" w:rsidP="009D1566">
      <w:pPr>
        <w:spacing w:after="0" w:line="240" w:lineRule="auto"/>
      </w:pPr>
    </w:p>
    <w:p w:rsidR="0091773B" w:rsidRPr="00D1417A" w:rsidRDefault="00512DD5" w:rsidP="009D1566">
      <w:pPr>
        <w:spacing w:after="0" w:line="240" w:lineRule="auto"/>
        <w:jc w:val="both"/>
        <w:rPr>
          <w:rFonts w:eastAsia="Calibri" w:cs="Arial"/>
        </w:rPr>
      </w:pPr>
      <w:r w:rsidRPr="00D1417A">
        <w:rPr>
          <w:rFonts w:eastAsia="Calibri" w:cs="Arial"/>
        </w:rPr>
        <w:t>The Board agreed an ambitious Business Plan for 2014-15, aiming for turnover of £10.36 million and a surplus of £541,000</w:t>
      </w:r>
      <w:r w:rsidR="003A5325" w:rsidRPr="00D1417A">
        <w:rPr>
          <w:rFonts w:eastAsia="Calibri" w:cs="Arial"/>
        </w:rPr>
        <w:t xml:space="preserve">. </w:t>
      </w:r>
      <w:r w:rsidR="001C5E02" w:rsidRPr="00D1417A">
        <w:rPr>
          <w:rFonts w:eastAsia="Calibri" w:cs="Arial"/>
        </w:rPr>
        <w:t>Fig 1</w:t>
      </w:r>
      <w:r w:rsidR="00DA4117" w:rsidRPr="00D1417A">
        <w:rPr>
          <w:rFonts w:eastAsia="Calibri" w:cs="Arial"/>
        </w:rPr>
        <w:t xml:space="preserve"> below</w:t>
      </w:r>
      <w:r w:rsidR="001C5E02" w:rsidRPr="00D1417A">
        <w:rPr>
          <w:rFonts w:eastAsia="Calibri" w:cs="Arial"/>
        </w:rPr>
        <w:t xml:space="preserve">, </w:t>
      </w:r>
      <w:r w:rsidR="0091773B" w:rsidRPr="00D1417A">
        <w:rPr>
          <w:rFonts w:eastAsia="Calibri" w:cs="Arial"/>
        </w:rPr>
        <w:t xml:space="preserve">shows </w:t>
      </w:r>
      <w:r w:rsidRPr="00D1417A">
        <w:rPr>
          <w:rFonts w:eastAsia="Calibri" w:cs="Arial"/>
        </w:rPr>
        <w:t>we performed well against these targets and in particular achieved a surplus twice that we had estimated.</w:t>
      </w:r>
    </w:p>
    <w:p w:rsidR="009D1566" w:rsidRPr="00D1417A" w:rsidRDefault="009D1566" w:rsidP="009D1566">
      <w:pPr>
        <w:spacing w:after="0" w:line="240" w:lineRule="auto"/>
        <w:jc w:val="both"/>
        <w:rPr>
          <w:rFonts w:eastAsia="Calibri" w:cs="Arial"/>
        </w:rPr>
      </w:pPr>
    </w:p>
    <w:p w:rsidR="0091773B" w:rsidRPr="00D1417A" w:rsidRDefault="00057B7E" w:rsidP="009D1566">
      <w:pPr>
        <w:spacing w:after="0" w:line="240" w:lineRule="auto"/>
        <w:jc w:val="both"/>
        <w:rPr>
          <w:rFonts w:eastAsia="Calibri" w:cs="Arial"/>
        </w:rPr>
      </w:pPr>
      <w:r w:rsidRPr="00D1417A">
        <w:rPr>
          <w:rFonts w:eastAsia="Calibri" w:cs="Arial"/>
        </w:rPr>
        <w:t xml:space="preserve">Fig 1 – </w:t>
      </w:r>
      <w:r w:rsidR="003E273A" w:rsidRPr="00D1417A">
        <w:rPr>
          <w:rFonts w:eastAsia="Calibri" w:cs="Arial"/>
        </w:rPr>
        <w:t>Financial performance 2014-15</w:t>
      </w:r>
    </w:p>
    <w:p w:rsidR="009D1566" w:rsidRPr="009D1566" w:rsidRDefault="009D1566" w:rsidP="009D1566">
      <w:pPr>
        <w:spacing w:after="0" w:line="240" w:lineRule="auto"/>
        <w:jc w:val="both"/>
        <w:rPr>
          <w:rFonts w:eastAsia="Calibri" w:cs="Arial"/>
        </w:rPr>
      </w:pPr>
    </w:p>
    <w:tbl>
      <w:tblPr>
        <w:tblW w:w="7364" w:type="dxa"/>
        <w:tblInd w:w="93" w:type="dxa"/>
        <w:tblLook w:val="04A0" w:firstRow="1" w:lastRow="0" w:firstColumn="1" w:lastColumn="0" w:noHBand="0" w:noVBand="1"/>
      </w:tblPr>
      <w:tblGrid>
        <w:gridCol w:w="2723"/>
        <w:gridCol w:w="1547"/>
        <w:gridCol w:w="1547"/>
        <w:gridCol w:w="1547"/>
      </w:tblGrid>
      <w:tr w:rsidR="007E54C9" w:rsidRPr="009D1566" w:rsidTr="007E54C9">
        <w:trPr>
          <w:trHeight w:val="316"/>
        </w:trPr>
        <w:tc>
          <w:tcPr>
            <w:tcW w:w="2723" w:type="dxa"/>
            <w:tcBorders>
              <w:top w:val="single" w:sz="4" w:space="0" w:color="4F81BD"/>
              <w:left w:val="single" w:sz="4" w:space="0" w:color="4F81BD"/>
              <w:bottom w:val="nil"/>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Revenue Category</w:t>
            </w:r>
          </w:p>
        </w:tc>
        <w:tc>
          <w:tcPr>
            <w:tcW w:w="1547" w:type="dxa"/>
            <w:tcBorders>
              <w:top w:val="single" w:sz="4" w:space="0" w:color="4F81BD"/>
              <w:left w:val="nil"/>
              <w:bottom w:val="nil"/>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201</w:t>
            </w:r>
            <w:r w:rsidR="003E273A" w:rsidRPr="009D1566">
              <w:rPr>
                <w:rFonts w:eastAsia="Times New Roman" w:cs="Arial"/>
                <w:b/>
                <w:bCs/>
                <w:color w:val="FFFFFF"/>
                <w:lang w:eastAsia="en-GB"/>
              </w:rPr>
              <w:t>4</w:t>
            </w:r>
            <w:r w:rsidRPr="009D1566">
              <w:rPr>
                <w:rFonts w:eastAsia="Times New Roman" w:cs="Arial"/>
                <w:b/>
                <w:bCs/>
                <w:color w:val="FFFFFF"/>
                <w:lang w:eastAsia="en-GB"/>
              </w:rPr>
              <w:t>/1</w:t>
            </w:r>
            <w:r w:rsidR="003E273A" w:rsidRPr="009D1566">
              <w:rPr>
                <w:rFonts w:eastAsia="Times New Roman" w:cs="Arial"/>
                <w:b/>
                <w:bCs/>
                <w:color w:val="FFFFFF"/>
                <w:lang w:eastAsia="en-GB"/>
              </w:rPr>
              <w:t>5</w:t>
            </w:r>
          </w:p>
        </w:tc>
        <w:tc>
          <w:tcPr>
            <w:tcW w:w="1547" w:type="dxa"/>
            <w:tcBorders>
              <w:top w:val="single" w:sz="4" w:space="0" w:color="4F81BD"/>
              <w:left w:val="nil"/>
              <w:bottom w:val="nil"/>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201</w:t>
            </w:r>
            <w:r w:rsidR="003E273A" w:rsidRPr="009D1566">
              <w:rPr>
                <w:rFonts w:eastAsia="Times New Roman" w:cs="Arial"/>
                <w:b/>
                <w:bCs/>
                <w:color w:val="FFFFFF"/>
                <w:lang w:eastAsia="en-GB"/>
              </w:rPr>
              <w:t>4</w:t>
            </w:r>
            <w:r w:rsidRPr="009D1566">
              <w:rPr>
                <w:rFonts w:eastAsia="Times New Roman" w:cs="Arial"/>
                <w:b/>
                <w:bCs/>
                <w:color w:val="FFFFFF"/>
                <w:lang w:eastAsia="en-GB"/>
              </w:rPr>
              <w:t>/1</w:t>
            </w:r>
            <w:r w:rsidR="003E273A" w:rsidRPr="009D1566">
              <w:rPr>
                <w:rFonts w:eastAsia="Times New Roman" w:cs="Arial"/>
                <w:b/>
                <w:bCs/>
                <w:color w:val="FFFFFF"/>
                <w:lang w:eastAsia="en-GB"/>
              </w:rPr>
              <w:t>5</w:t>
            </w:r>
          </w:p>
        </w:tc>
        <w:tc>
          <w:tcPr>
            <w:tcW w:w="1547" w:type="dxa"/>
            <w:tcBorders>
              <w:top w:val="single" w:sz="4" w:space="0" w:color="4F81BD"/>
              <w:left w:val="nil"/>
              <w:bottom w:val="nil"/>
              <w:right w:val="single" w:sz="4" w:space="0" w:color="4F81BD"/>
            </w:tcBorders>
            <w:shd w:val="clear" w:color="000000" w:fill="4F81BD"/>
            <w:noWrap/>
            <w:vAlign w:val="bottom"/>
            <w:hideMark/>
          </w:tcPr>
          <w:p w:rsidR="007E54C9" w:rsidRPr="009D1566" w:rsidRDefault="00512DD5"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2013/14</w:t>
            </w:r>
          </w:p>
        </w:tc>
      </w:tr>
      <w:tr w:rsidR="007E54C9" w:rsidRPr="009D1566" w:rsidTr="007E54C9">
        <w:trPr>
          <w:trHeight w:val="316"/>
        </w:trPr>
        <w:tc>
          <w:tcPr>
            <w:tcW w:w="2723" w:type="dxa"/>
            <w:tcBorders>
              <w:top w:val="nil"/>
              <w:left w:val="single" w:sz="4" w:space="0" w:color="4F81BD"/>
              <w:bottom w:val="nil"/>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 </w:t>
            </w:r>
          </w:p>
        </w:tc>
        <w:tc>
          <w:tcPr>
            <w:tcW w:w="1547" w:type="dxa"/>
            <w:tcBorders>
              <w:top w:val="nil"/>
              <w:left w:val="nil"/>
              <w:bottom w:val="nil"/>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Budget</w:t>
            </w:r>
          </w:p>
        </w:tc>
        <w:tc>
          <w:tcPr>
            <w:tcW w:w="1547" w:type="dxa"/>
            <w:tcBorders>
              <w:top w:val="nil"/>
              <w:left w:val="nil"/>
              <w:bottom w:val="nil"/>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Actual</w:t>
            </w:r>
          </w:p>
        </w:tc>
        <w:tc>
          <w:tcPr>
            <w:tcW w:w="1547" w:type="dxa"/>
            <w:tcBorders>
              <w:top w:val="nil"/>
              <w:left w:val="nil"/>
              <w:bottom w:val="nil"/>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Actual</w:t>
            </w:r>
          </w:p>
        </w:tc>
      </w:tr>
      <w:tr w:rsidR="007E54C9" w:rsidRPr="009D1566" w:rsidTr="007E54C9">
        <w:trPr>
          <w:trHeight w:val="316"/>
        </w:trPr>
        <w:tc>
          <w:tcPr>
            <w:tcW w:w="2723" w:type="dxa"/>
            <w:tcBorders>
              <w:top w:val="nil"/>
              <w:left w:val="single" w:sz="4" w:space="0" w:color="4F81BD"/>
              <w:bottom w:val="single" w:sz="4" w:space="0" w:color="4F81BD"/>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 </w:t>
            </w:r>
          </w:p>
        </w:tc>
        <w:tc>
          <w:tcPr>
            <w:tcW w:w="1547" w:type="dxa"/>
            <w:tcBorders>
              <w:top w:val="nil"/>
              <w:left w:val="nil"/>
              <w:bottom w:val="single" w:sz="4" w:space="0" w:color="4F81BD"/>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£'000</w:t>
            </w:r>
          </w:p>
        </w:tc>
        <w:tc>
          <w:tcPr>
            <w:tcW w:w="1547" w:type="dxa"/>
            <w:tcBorders>
              <w:top w:val="nil"/>
              <w:left w:val="nil"/>
              <w:bottom w:val="single" w:sz="4" w:space="0" w:color="4F81BD"/>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£'000</w:t>
            </w:r>
          </w:p>
        </w:tc>
        <w:tc>
          <w:tcPr>
            <w:tcW w:w="1547" w:type="dxa"/>
            <w:tcBorders>
              <w:top w:val="nil"/>
              <w:left w:val="nil"/>
              <w:bottom w:val="single" w:sz="4" w:space="0" w:color="4F81BD"/>
              <w:right w:val="single" w:sz="4" w:space="0" w:color="4F81BD"/>
            </w:tcBorders>
            <w:shd w:val="clear" w:color="000000" w:fill="4F81BD"/>
            <w:noWrap/>
            <w:vAlign w:val="bottom"/>
            <w:hideMark/>
          </w:tcPr>
          <w:p w:rsidR="007E54C9" w:rsidRPr="009D1566" w:rsidRDefault="007E54C9" w:rsidP="009D1566">
            <w:pPr>
              <w:spacing w:after="0" w:line="240" w:lineRule="auto"/>
              <w:jc w:val="both"/>
              <w:rPr>
                <w:rFonts w:eastAsia="Times New Roman" w:cs="Arial"/>
                <w:b/>
                <w:bCs/>
                <w:color w:val="FFFFFF"/>
                <w:lang w:eastAsia="en-GB"/>
              </w:rPr>
            </w:pPr>
            <w:r w:rsidRPr="009D1566">
              <w:rPr>
                <w:rFonts w:eastAsia="Times New Roman" w:cs="Arial"/>
                <w:b/>
                <w:bCs/>
                <w:color w:val="FFFFFF"/>
                <w:lang w:eastAsia="en-GB"/>
              </w:rPr>
              <w:t>£'000</w:t>
            </w:r>
          </w:p>
        </w:tc>
      </w:tr>
      <w:tr w:rsidR="007E54C9" w:rsidRPr="009D1566" w:rsidTr="007E54C9">
        <w:trPr>
          <w:trHeight w:val="316"/>
        </w:trPr>
        <w:tc>
          <w:tcPr>
            <w:tcW w:w="2723" w:type="dxa"/>
            <w:tcBorders>
              <w:top w:val="nil"/>
              <w:left w:val="single" w:sz="4" w:space="0" w:color="4F81BD"/>
              <w:bottom w:val="single" w:sz="4" w:space="0" w:color="4F81BD"/>
              <w:right w:val="single" w:sz="4" w:space="0" w:color="4F81BD"/>
            </w:tcBorders>
            <w:shd w:val="clear" w:color="auto" w:fill="auto"/>
            <w:noWrap/>
            <w:vAlign w:val="bottom"/>
            <w:hideMark/>
          </w:tcPr>
          <w:p w:rsidR="007E54C9" w:rsidRPr="009D1566" w:rsidRDefault="007E54C9" w:rsidP="009D1566">
            <w:pPr>
              <w:spacing w:after="0" w:line="240" w:lineRule="auto"/>
              <w:jc w:val="both"/>
              <w:rPr>
                <w:rFonts w:eastAsia="Times New Roman" w:cs="Arial"/>
                <w:b/>
                <w:bCs/>
                <w:color w:val="000000"/>
                <w:lang w:eastAsia="en-GB"/>
              </w:rPr>
            </w:pPr>
            <w:r w:rsidRPr="009D1566">
              <w:rPr>
                <w:rFonts w:eastAsia="Times New Roman" w:cs="Arial"/>
                <w:b/>
                <w:bCs/>
                <w:color w:val="000000"/>
                <w:lang w:eastAsia="en-GB"/>
              </w:rPr>
              <w:t>RSG</w:t>
            </w:r>
          </w:p>
        </w:tc>
        <w:tc>
          <w:tcPr>
            <w:tcW w:w="1547" w:type="dxa"/>
            <w:tcBorders>
              <w:top w:val="nil"/>
              <w:left w:val="nil"/>
              <w:bottom w:val="single" w:sz="4" w:space="0" w:color="4F81BD"/>
              <w:right w:val="single" w:sz="4" w:space="0" w:color="4F81BD"/>
            </w:tcBorders>
            <w:shd w:val="clear" w:color="auto" w:fill="auto"/>
            <w:noWrap/>
            <w:vAlign w:val="bottom"/>
            <w:hideMark/>
          </w:tcPr>
          <w:p w:rsidR="007E54C9" w:rsidRPr="009D1566" w:rsidRDefault="003E273A" w:rsidP="009D1566">
            <w:pPr>
              <w:spacing w:after="0" w:line="240" w:lineRule="auto"/>
              <w:jc w:val="both"/>
              <w:rPr>
                <w:rFonts w:eastAsia="Times New Roman" w:cs="Arial"/>
                <w:color w:val="000000"/>
                <w:lang w:eastAsia="en-GB"/>
              </w:rPr>
            </w:pPr>
            <w:r w:rsidRPr="009D1566">
              <w:rPr>
                <w:rFonts w:eastAsia="Times New Roman" w:cs="Arial"/>
                <w:color w:val="000000"/>
                <w:lang w:eastAsia="en-GB"/>
              </w:rPr>
              <w:t xml:space="preserve"> </w:t>
            </w:r>
            <w:r w:rsidR="00512DD5" w:rsidRPr="009D1566">
              <w:rPr>
                <w:rFonts w:eastAsia="Times New Roman" w:cs="Arial"/>
                <w:color w:val="000000"/>
                <w:lang w:eastAsia="en-GB"/>
              </w:rPr>
              <w:t>1,7</w:t>
            </w:r>
            <w:r w:rsidR="007E54C9" w:rsidRPr="009D1566">
              <w:rPr>
                <w:rFonts w:eastAsia="Times New Roman" w:cs="Arial"/>
                <w:color w:val="000000"/>
                <w:lang w:eastAsia="en-GB"/>
              </w:rPr>
              <w:t xml:space="preserve">00 </w:t>
            </w:r>
          </w:p>
        </w:tc>
        <w:tc>
          <w:tcPr>
            <w:tcW w:w="1547" w:type="dxa"/>
            <w:tcBorders>
              <w:top w:val="nil"/>
              <w:left w:val="nil"/>
              <w:bottom w:val="single" w:sz="4" w:space="0" w:color="4F81BD"/>
              <w:right w:val="single" w:sz="4" w:space="0" w:color="4F81BD"/>
            </w:tcBorders>
            <w:shd w:val="clear" w:color="auto" w:fill="auto"/>
            <w:noWrap/>
            <w:vAlign w:val="bottom"/>
            <w:hideMark/>
          </w:tcPr>
          <w:p w:rsidR="007E54C9" w:rsidRPr="009D1566" w:rsidRDefault="00512DD5" w:rsidP="009D1566">
            <w:pPr>
              <w:spacing w:after="0" w:line="240" w:lineRule="auto"/>
              <w:jc w:val="both"/>
              <w:rPr>
                <w:rFonts w:eastAsia="Times New Roman" w:cs="Arial"/>
                <w:b/>
                <w:bCs/>
                <w:color w:val="000000"/>
                <w:lang w:eastAsia="en-GB"/>
              </w:rPr>
            </w:pPr>
            <w:r w:rsidRPr="009D1566">
              <w:rPr>
                <w:rFonts w:eastAsia="Times New Roman" w:cs="Arial"/>
                <w:b/>
                <w:bCs/>
                <w:color w:val="000000"/>
                <w:lang w:eastAsia="en-GB"/>
              </w:rPr>
              <w:t>1,7</w:t>
            </w:r>
            <w:r w:rsidR="007E54C9" w:rsidRPr="009D1566">
              <w:rPr>
                <w:rFonts w:eastAsia="Times New Roman" w:cs="Arial"/>
                <w:b/>
                <w:bCs/>
                <w:color w:val="000000"/>
                <w:lang w:eastAsia="en-GB"/>
              </w:rPr>
              <w:t xml:space="preserve">00 </w:t>
            </w:r>
          </w:p>
        </w:tc>
        <w:tc>
          <w:tcPr>
            <w:tcW w:w="1547" w:type="dxa"/>
            <w:tcBorders>
              <w:top w:val="nil"/>
              <w:left w:val="nil"/>
              <w:bottom w:val="single" w:sz="4" w:space="0" w:color="4F81BD"/>
              <w:right w:val="single" w:sz="4" w:space="0" w:color="4F81BD"/>
            </w:tcBorders>
            <w:shd w:val="clear" w:color="000000" w:fill="DCE6F1"/>
            <w:noWrap/>
            <w:vAlign w:val="bottom"/>
            <w:hideMark/>
          </w:tcPr>
          <w:p w:rsidR="007E54C9" w:rsidRPr="009D1566" w:rsidRDefault="00512DD5" w:rsidP="009D1566">
            <w:pPr>
              <w:spacing w:after="0" w:line="240" w:lineRule="auto"/>
              <w:jc w:val="both"/>
              <w:rPr>
                <w:rFonts w:eastAsia="Times New Roman" w:cs="Arial"/>
                <w:color w:val="000000"/>
                <w:lang w:eastAsia="en-GB"/>
              </w:rPr>
            </w:pPr>
            <w:r w:rsidRPr="009D1566">
              <w:rPr>
                <w:rFonts w:eastAsia="Times New Roman" w:cs="Arial"/>
                <w:color w:val="000000"/>
                <w:lang w:eastAsia="en-GB"/>
              </w:rPr>
              <w:t>1,9</w:t>
            </w:r>
            <w:r w:rsidR="007E54C9" w:rsidRPr="009D1566">
              <w:rPr>
                <w:rFonts w:eastAsia="Times New Roman" w:cs="Arial"/>
                <w:color w:val="000000"/>
                <w:lang w:eastAsia="en-GB"/>
              </w:rPr>
              <w:t xml:space="preserve">00 </w:t>
            </w:r>
          </w:p>
        </w:tc>
      </w:tr>
      <w:tr w:rsidR="007E54C9" w:rsidRPr="009D1566" w:rsidTr="007E54C9">
        <w:trPr>
          <w:trHeight w:val="331"/>
        </w:trPr>
        <w:tc>
          <w:tcPr>
            <w:tcW w:w="2723" w:type="dxa"/>
            <w:tcBorders>
              <w:top w:val="nil"/>
              <w:left w:val="single" w:sz="4" w:space="0" w:color="4F81BD"/>
              <w:bottom w:val="single" w:sz="8" w:space="0" w:color="4F81BD"/>
              <w:right w:val="single" w:sz="4" w:space="0" w:color="4F81BD"/>
            </w:tcBorders>
            <w:shd w:val="clear" w:color="auto" w:fill="auto"/>
            <w:noWrap/>
            <w:vAlign w:val="bottom"/>
            <w:hideMark/>
          </w:tcPr>
          <w:p w:rsidR="007E54C9" w:rsidRPr="009D1566" w:rsidRDefault="007E54C9" w:rsidP="009D1566">
            <w:pPr>
              <w:spacing w:after="0" w:line="240" w:lineRule="auto"/>
              <w:jc w:val="both"/>
              <w:rPr>
                <w:rFonts w:eastAsia="Times New Roman" w:cs="Arial"/>
                <w:b/>
                <w:bCs/>
                <w:color w:val="000000"/>
                <w:lang w:eastAsia="en-GB"/>
              </w:rPr>
            </w:pPr>
            <w:r w:rsidRPr="009D1566">
              <w:rPr>
                <w:rFonts w:eastAsia="Times New Roman" w:cs="Arial"/>
                <w:b/>
                <w:bCs/>
                <w:color w:val="000000"/>
                <w:lang w:eastAsia="en-GB"/>
              </w:rPr>
              <w:t>External Income</w:t>
            </w:r>
          </w:p>
        </w:tc>
        <w:tc>
          <w:tcPr>
            <w:tcW w:w="1547" w:type="dxa"/>
            <w:tcBorders>
              <w:top w:val="nil"/>
              <w:left w:val="nil"/>
              <w:bottom w:val="single" w:sz="8" w:space="0" w:color="4F81BD"/>
              <w:right w:val="single" w:sz="4" w:space="0" w:color="4F81BD"/>
            </w:tcBorders>
            <w:shd w:val="clear" w:color="auto" w:fill="auto"/>
            <w:noWrap/>
            <w:vAlign w:val="bottom"/>
            <w:hideMark/>
          </w:tcPr>
          <w:p w:rsidR="007E54C9" w:rsidRPr="009D1566" w:rsidRDefault="003E273A" w:rsidP="009D1566">
            <w:pPr>
              <w:spacing w:after="0" w:line="240" w:lineRule="auto"/>
              <w:jc w:val="both"/>
              <w:rPr>
                <w:rFonts w:eastAsia="Times New Roman" w:cs="Arial"/>
                <w:color w:val="000000"/>
                <w:lang w:eastAsia="en-GB"/>
              </w:rPr>
            </w:pPr>
            <w:r w:rsidRPr="009D1566">
              <w:rPr>
                <w:rFonts w:eastAsia="Times New Roman" w:cs="Arial"/>
                <w:color w:val="000000"/>
                <w:lang w:eastAsia="en-GB"/>
              </w:rPr>
              <w:t xml:space="preserve"> 8,664</w:t>
            </w:r>
            <w:r w:rsidR="007E54C9" w:rsidRPr="009D1566">
              <w:rPr>
                <w:rFonts w:eastAsia="Times New Roman" w:cs="Arial"/>
                <w:color w:val="000000"/>
                <w:lang w:eastAsia="en-GB"/>
              </w:rPr>
              <w:t xml:space="preserve"> </w:t>
            </w:r>
          </w:p>
        </w:tc>
        <w:tc>
          <w:tcPr>
            <w:tcW w:w="1547" w:type="dxa"/>
            <w:tcBorders>
              <w:top w:val="nil"/>
              <w:left w:val="nil"/>
              <w:bottom w:val="single" w:sz="8" w:space="0" w:color="4F81BD"/>
              <w:right w:val="single" w:sz="4" w:space="0" w:color="4F81BD"/>
            </w:tcBorders>
            <w:shd w:val="clear" w:color="auto" w:fill="auto"/>
            <w:noWrap/>
            <w:vAlign w:val="bottom"/>
            <w:hideMark/>
          </w:tcPr>
          <w:p w:rsidR="007E54C9" w:rsidRPr="009D1566" w:rsidRDefault="003E273A" w:rsidP="009D1566">
            <w:pPr>
              <w:spacing w:after="0" w:line="240" w:lineRule="auto"/>
              <w:jc w:val="both"/>
              <w:rPr>
                <w:rFonts w:eastAsia="Times New Roman" w:cs="Arial"/>
                <w:b/>
                <w:bCs/>
                <w:color w:val="000000"/>
                <w:lang w:eastAsia="en-GB"/>
              </w:rPr>
            </w:pPr>
            <w:r w:rsidRPr="009D1566">
              <w:rPr>
                <w:rFonts w:eastAsia="Times New Roman" w:cs="Arial"/>
                <w:b/>
                <w:bCs/>
                <w:color w:val="000000"/>
                <w:lang w:eastAsia="en-GB"/>
              </w:rPr>
              <w:t>8,530</w:t>
            </w:r>
          </w:p>
        </w:tc>
        <w:tc>
          <w:tcPr>
            <w:tcW w:w="1547" w:type="dxa"/>
            <w:tcBorders>
              <w:top w:val="nil"/>
              <w:left w:val="nil"/>
              <w:bottom w:val="single" w:sz="8" w:space="0" w:color="4F81BD"/>
              <w:right w:val="single" w:sz="4" w:space="0" w:color="4F81BD"/>
            </w:tcBorders>
            <w:shd w:val="clear" w:color="000000" w:fill="DCE6F1"/>
            <w:noWrap/>
            <w:vAlign w:val="bottom"/>
            <w:hideMark/>
          </w:tcPr>
          <w:p w:rsidR="007E54C9" w:rsidRPr="009D1566" w:rsidRDefault="003E273A" w:rsidP="009D1566">
            <w:pPr>
              <w:spacing w:after="0" w:line="240" w:lineRule="auto"/>
              <w:jc w:val="both"/>
              <w:rPr>
                <w:rFonts w:eastAsia="Times New Roman" w:cs="Arial"/>
                <w:color w:val="000000"/>
                <w:lang w:eastAsia="en-GB"/>
              </w:rPr>
            </w:pPr>
            <w:r w:rsidRPr="009D1566">
              <w:rPr>
                <w:rFonts w:eastAsia="Times New Roman" w:cs="Arial"/>
                <w:bCs/>
                <w:color w:val="000000"/>
                <w:lang w:eastAsia="en-GB"/>
              </w:rPr>
              <w:t>7,726</w:t>
            </w:r>
          </w:p>
        </w:tc>
      </w:tr>
      <w:tr w:rsidR="007E54C9" w:rsidRPr="009D1566" w:rsidTr="007E54C9">
        <w:trPr>
          <w:trHeight w:val="316"/>
        </w:trPr>
        <w:tc>
          <w:tcPr>
            <w:tcW w:w="2723" w:type="dxa"/>
            <w:tcBorders>
              <w:top w:val="nil"/>
              <w:left w:val="single" w:sz="4" w:space="0" w:color="4F81BD"/>
              <w:bottom w:val="single" w:sz="4" w:space="0" w:color="4F81BD"/>
              <w:right w:val="single" w:sz="4" w:space="0" w:color="4F81BD"/>
            </w:tcBorders>
            <w:shd w:val="clear" w:color="auto" w:fill="auto"/>
            <w:noWrap/>
            <w:vAlign w:val="bottom"/>
            <w:hideMark/>
          </w:tcPr>
          <w:p w:rsidR="007E54C9" w:rsidRPr="009D1566" w:rsidRDefault="007E54C9" w:rsidP="009D1566">
            <w:pPr>
              <w:spacing w:after="0" w:line="240" w:lineRule="auto"/>
              <w:jc w:val="both"/>
              <w:rPr>
                <w:rFonts w:eastAsia="Times New Roman" w:cs="Arial"/>
                <w:b/>
                <w:bCs/>
                <w:color w:val="000000"/>
                <w:lang w:eastAsia="en-GB"/>
              </w:rPr>
            </w:pPr>
            <w:r w:rsidRPr="009D1566">
              <w:rPr>
                <w:rFonts w:eastAsia="Times New Roman" w:cs="Arial"/>
                <w:b/>
                <w:bCs/>
                <w:color w:val="000000"/>
                <w:lang w:eastAsia="en-GB"/>
              </w:rPr>
              <w:t>Total Income</w:t>
            </w:r>
          </w:p>
        </w:tc>
        <w:tc>
          <w:tcPr>
            <w:tcW w:w="1547" w:type="dxa"/>
            <w:tcBorders>
              <w:top w:val="nil"/>
              <w:left w:val="nil"/>
              <w:bottom w:val="single" w:sz="4" w:space="0" w:color="4F81BD"/>
              <w:right w:val="single" w:sz="4" w:space="0" w:color="4F81BD"/>
            </w:tcBorders>
            <w:shd w:val="clear" w:color="auto" w:fill="auto"/>
            <w:noWrap/>
            <w:vAlign w:val="bottom"/>
            <w:hideMark/>
          </w:tcPr>
          <w:p w:rsidR="007E54C9" w:rsidRPr="009D1566" w:rsidRDefault="003E273A" w:rsidP="009D1566">
            <w:pPr>
              <w:spacing w:after="0" w:line="240" w:lineRule="auto"/>
              <w:jc w:val="both"/>
              <w:rPr>
                <w:rFonts w:eastAsia="Times New Roman" w:cs="Arial"/>
                <w:color w:val="000000"/>
                <w:lang w:eastAsia="en-GB"/>
              </w:rPr>
            </w:pPr>
            <w:r w:rsidRPr="009D1566">
              <w:rPr>
                <w:rFonts w:eastAsia="Times New Roman" w:cs="Arial"/>
                <w:color w:val="000000"/>
                <w:lang w:eastAsia="en-GB"/>
              </w:rPr>
              <w:t>10,364</w:t>
            </w:r>
            <w:r w:rsidR="007E54C9" w:rsidRPr="009D1566">
              <w:rPr>
                <w:rFonts w:eastAsia="Times New Roman" w:cs="Arial"/>
                <w:color w:val="000000"/>
                <w:lang w:eastAsia="en-GB"/>
              </w:rPr>
              <w:t xml:space="preserve"> </w:t>
            </w:r>
          </w:p>
        </w:tc>
        <w:tc>
          <w:tcPr>
            <w:tcW w:w="1547" w:type="dxa"/>
            <w:tcBorders>
              <w:top w:val="nil"/>
              <w:left w:val="nil"/>
              <w:bottom w:val="single" w:sz="4" w:space="0" w:color="4F81BD"/>
              <w:right w:val="single" w:sz="4" w:space="0" w:color="4F81BD"/>
            </w:tcBorders>
            <w:shd w:val="clear" w:color="auto" w:fill="auto"/>
            <w:noWrap/>
            <w:vAlign w:val="bottom"/>
            <w:hideMark/>
          </w:tcPr>
          <w:p w:rsidR="007E54C9" w:rsidRPr="009D1566" w:rsidRDefault="003E273A" w:rsidP="009D1566">
            <w:pPr>
              <w:spacing w:after="0" w:line="240" w:lineRule="auto"/>
              <w:jc w:val="both"/>
              <w:rPr>
                <w:rFonts w:eastAsia="Times New Roman" w:cs="Arial"/>
                <w:b/>
                <w:bCs/>
                <w:color w:val="000000"/>
                <w:lang w:eastAsia="en-GB"/>
              </w:rPr>
            </w:pPr>
            <w:r w:rsidRPr="009D1566">
              <w:rPr>
                <w:rFonts w:eastAsia="Times New Roman" w:cs="Arial"/>
                <w:b/>
                <w:bCs/>
                <w:color w:val="000000"/>
                <w:lang w:eastAsia="en-GB"/>
              </w:rPr>
              <w:t>10,230</w:t>
            </w:r>
          </w:p>
        </w:tc>
        <w:tc>
          <w:tcPr>
            <w:tcW w:w="1547" w:type="dxa"/>
            <w:tcBorders>
              <w:top w:val="nil"/>
              <w:left w:val="nil"/>
              <w:bottom w:val="single" w:sz="4" w:space="0" w:color="4F81BD"/>
              <w:right w:val="single" w:sz="4" w:space="0" w:color="4F81BD"/>
            </w:tcBorders>
            <w:shd w:val="clear" w:color="000000" w:fill="DCE6F1"/>
            <w:noWrap/>
            <w:vAlign w:val="bottom"/>
            <w:hideMark/>
          </w:tcPr>
          <w:p w:rsidR="007E54C9" w:rsidRPr="009D1566" w:rsidRDefault="003E273A" w:rsidP="009D1566">
            <w:pPr>
              <w:spacing w:after="0" w:line="240" w:lineRule="auto"/>
              <w:jc w:val="both"/>
              <w:rPr>
                <w:rFonts w:eastAsia="Times New Roman" w:cs="Arial"/>
                <w:color w:val="000000"/>
                <w:lang w:eastAsia="en-GB"/>
              </w:rPr>
            </w:pPr>
            <w:r w:rsidRPr="009D1566">
              <w:rPr>
                <w:rFonts w:eastAsia="Times New Roman" w:cs="Arial"/>
                <w:bCs/>
                <w:color w:val="000000"/>
                <w:lang w:eastAsia="en-GB"/>
              </w:rPr>
              <w:t>9,626</w:t>
            </w:r>
          </w:p>
        </w:tc>
      </w:tr>
      <w:tr w:rsidR="007E54C9" w:rsidRPr="009D1566" w:rsidTr="007E54C9">
        <w:trPr>
          <w:trHeight w:val="331"/>
        </w:trPr>
        <w:tc>
          <w:tcPr>
            <w:tcW w:w="2723" w:type="dxa"/>
            <w:tcBorders>
              <w:top w:val="nil"/>
              <w:left w:val="single" w:sz="4" w:space="0" w:color="4F81BD"/>
              <w:bottom w:val="single" w:sz="4" w:space="0" w:color="4F81BD"/>
              <w:right w:val="single" w:sz="4" w:space="0" w:color="4F81BD"/>
            </w:tcBorders>
            <w:shd w:val="clear" w:color="auto" w:fill="auto"/>
            <w:noWrap/>
            <w:vAlign w:val="bottom"/>
            <w:hideMark/>
          </w:tcPr>
          <w:p w:rsidR="007E54C9" w:rsidRPr="009D1566" w:rsidRDefault="007E54C9" w:rsidP="009D1566">
            <w:pPr>
              <w:spacing w:after="0" w:line="240" w:lineRule="auto"/>
              <w:jc w:val="both"/>
              <w:rPr>
                <w:rFonts w:eastAsia="Times New Roman" w:cs="Arial"/>
                <w:b/>
                <w:bCs/>
                <w:color w:val="000000"/>
                <w:lang w:eastAsia="en-GB"/>
              </w:rPr>
            </w:pPr>
            <w:r w:rsidRPr="009D1566">
              <w:rPr>
                <w:rFonts w:eastAsia="Times New Roman" w:cs="Arial"/>
                <w:b/>
                <w:bCs/>
                <w:color w:val="000000"/>
                <w:lang w:eastAsia="en-GB"/>
              </w:rPr>
              <w:t>Total Costs</w:t>
            </w:r>
          </w:p>
        </w:tc>
        <w:tc>
          <w:tcPr>
            <w:tcW w:w="1547" w:type="dxa"/>
            <w:tcBorders>
              <w:top w:val="nil"/>
              <w:left w:val="nil"/>
              <w:bottom w:val="single" w:sz="4" w:space="0" w:color="4F81BD"/>
              <w:right w:val="single" w:sz="4" w:space="0" w:color="4F81BD"/>
            </w:tcBorders>
            <w:shd w:val="clear" w:color="auto" w:fill="auto"/>
            <w:noWrap/>
            <w:vAlign w:val="bottom"/>
            <w:hideMark/>
          </w:tcPr>
          <w:p w:rsidR="007E54C9" w:rsidRPr="009D1566" w:rsidRDefault="003E273A" w:rsidP="009D1566">
            <w:pPr>
              <w:spacing w:after="0" w:line="240" w:lineRule="auto"/>
              <w:jc w:val="both"/>
              <w:rPr>
                <w:rFonts w:eastAsia="Times New Roman" w:cs="Arial"/>
                <w:color w:val="000000"/>
                <w:lang w:eastAsia="en-GB"/>
              </w:rPr>
            </w:pPr>
            <w:r w:rsidRPr="009D1566">
              <w:rPr>
                <w:rFonts w:eastAsia="Times New Roman" w:cs="Arial"/>
                <w:color w:val="000000"/>
                <w:lang w:eastAsia="en-GB"/>
              </w:rPr>
              <w:t>(9,823)</w:t>
            </w:r>
          </w:p>
        </w:tc>
        <w:tc>
          <w:tcPr>
            <w:tcW w:w="1547" w:type="dxa"/>
            <w:tcBorders>
              <w:top w:val="nil"/>
              <w:left w:val="nil"/>
              <w:bottom w:val="single" w:sz="4" w:space="0" w:color="4F81BD"/>
              <w:right w:val="single" w:sz="4" w:space="0" w:color="4F81BD"/>
            </w:tcBorders>
            <w:shd w:val="clear" w:color="auto" w:fill="auto"/>
            <w:noWrap/>
            <w:vAlign w:val="bottom"/>
            <w:hideMark/>
          </w:tcPr>
          <w:p w:rsidR="007E54C9" w:rsidRPr="009D1566" w:rsidRDefault="00B017AA" w:rsidP="009D1566">
            <w:pPr>
              <w:spacing w:after="0" w:line="240" w:lineRule="auto"/>
              <w:jc w:val="both"/>
              <w:rPr>
                <w:rFonts w:eastAsia="Times New Roman" w:cs="Arial"/>
                <w:b/>
                <w:bCs/>
                <w:color w:val="000000"/>
                <w:lang w:eastAsia="en-GB"/>
              </w:rPr>
            </w:pPr>
            <w:r>
              <w:rPr>
                <w:rFonts w:eastAsia="Times New Roman" w:cs="Arial"/>
                <w:b/>
                <w:bCs/>
                <w:color w:val="000000"/>
                <w:lang w:eastAsia="en-GB"/>
              </w:rPr>
              <w:t>(</w:t>
            </w:r>
            <w:r w:rsidR="003E273A" w:rsidRPr="009D1566">
              <w:rPr>
                <w:rFonts w:eastAsia="Times New Roman" w:cs="Arial"/>
                <w:b/>
                <w:bCs/>
                <w:color w:val="000000"/>
                <w:lang w:eastAsia="en-GB"/>
              </w:rPr>
              <w:t>9,037</w:t>
            </w:r>
            <w:r>
              <w:rPr>
                <w:rFonts w:eastAsia="Times New Roman" w:cs="Arial"/>
                <w:b/>
                <w:bCs/>
                <w:color w:val="000000"/>
                <w:lang w:eastAsia="en-GB"/>
              </w:rPr>
              <w:t>)</w:t>
            </w:r>
          </w:p>
        </w:tc>
        <w:tc>
          <w:tcPr>
            <w:tcW w:w="1547" w:type="dxa"/>
            <w:tcBorders>
              <w:top w:val="nil"/>
              <w:left w:val="nil"/>
              <w:bottom w:val="single" w:sz="4" w:space="0" w:color="4F81BD"/>
              <w:right w:val="single" w:sz="4" w:space="0" w:color="4F81BD"/>
            </w:tcBorders>
            <w:shd w:val="clear" w:color="000000" w:fill="DCE6F1"/>
            <w:noWrap/>
            <w:vAlign w:val="bottom"/>
            <w:hideMark/>
          </w:tcPr>
          <w:p w:rsidR="007E54C9" w:rsidRPr="009D1566" w:rsidRDefault="003E273A" w:rsidP="009D1566">
            <w:pPr>
              <w:spacing w:after="0" w:line="240" w:lineRule="auto"/>
              <w:jc w:val="both"/>
              <w:rPr>
                <w:rFonts w:eastAsia="Times New Roman" w:cs="Arial"/>
                <w:color w:val="000000"/>
                <w:lang w:eastAsia="en-GB"/>
              </w:rPr>
            </w:pPr>
            <w:r w:rsidRPr="009D1566">
              <w:rPr>
                <w:rFonts w:eastAsia="Times New Roman" w:cs="Arial"/>
                <w:bCs/>
                <w:color w:val="000000"/>
                <w:lang w:eastAsia="en-GB"/>
              </w:rPr>
              <w:t>(7,950)</w:t>
            </w:r>
          </w:p>
        </w:tc>
      </w:tr>
      <w:tr w:rsidR="007E54C9" w:rsidRPr="009D1566" w:rsidTr="003E273A">
        <w:trPr>
          <w:trHeight w:val="331"/>
        </w:trPr>
        <w:tc>
          <w:tcPr>
            <w:tcW w:w="2723" w:type="dxa"/>
            <w:tcBorders>
              <w:top w:val="single" w:sz="8" w:space="0" w:color="4F81BD"/>
              <w:left w:val="single" w:sz="4" w:space="0" w:color="4F81BD"/>
              <w:bottom w:val="single" w:sz="8" w:space="0" w:color="4F81BD"/>
              <w:right w:val="single" w:sz="4" w:space="0" w:color="4F81BD"/>
            </w:tcBorders>
            <w:shd w:val="clear" w:color="auto" w:fill="auto"/>
            <w:noWrap/>
            <w:vAlign w:val="bottom"/>
            <w:hideMark/>
          </w:tcPr>
          <w:p w:rsidR="007E54C9" w:rsidRPr="009D1566" w:rsidRDefault="007E54C9" w:rsidP="009D1566">
            <w:pPr>
              <w:spacing w:after="0" w:line="240" w:lineRule="auto"/>
              <w:jc w:val="both"/>
              <w:rPr>
                <w:rFonts w:eastAsia="Times New Roman" w:cs="Arial"/>
                <w:b/>
                <w:bCs/>
                <w:color w:val="000000"/>
                <w:lang w:eastAsia="en-GB"/>
              </w:rPr>
            </w:pPr>
            <w:r w:rsidRPr="009D1566">
              <w:rPr>
                <w:rFonts w:eastAsia="Times New Roman" w:cs="Arial"/>
                <w:b/>
                <w:bCs/>
                <w:color w:val="000000"/>
                <w:lang w:eastAsia="en-GB"/>
              </w:rPr>
              <w:t>Net Surplus</w:t>
            </w:r>
          </w:p>
        </w:tc>
        <w:tc>
          <w:tcPr>
            <w:tcW w:w="1547" w:type="dxa"/>
            <w:tcBorders>
              <w:top w:val="single" w:sz="8" w:space="0" w:color="4F81BD"/>
              <w:left w:val="nil"/>
              <w:bottom w:val="single" w:sz="8" w:space="0" w:color="4F81BD"/>
              <w:right w:val="single" w:sz="4" w:space="0" w:color="4F81BD"/>
            </w:tcBorders>
            <w:shd w:val="clear" w:color="auto" w:fill="auto"/>
            <w:noWrap/>
            <w:vAlign w:val="bottom"/>
            <w:hideMark/>
          </w:tcPr>
          <w:p w:rsidR="007E54C9" w:rsidRPr="009D1566" w:rsidRDefault="003E273A" w:rsidP="009D1566">
            <w:pPr>
              <w:spacing w:after="0" w:line="240" w:lineRule="auto"/>
              <w:jc w:val="both"/>
              <w:rPr>
                <w:rFonts w:eastAsia="Times New Roman" w:cs="Arial"/>
                <w:color w:val="000000"/>
                <w:lang w:eastAsia="en-GB"/>
              </w:rPr>
            </w:pPr>
            <w:r w:rsidRPr="009D1566">
              <w:rPr>
                <w:rFonts w:eastAsia="Times New Roman" w:cs="Arial"/>
                <w:color w:val="000000"/>
                <w:lang w:eastAsia="en-GB"/>
              </w:rPr>
              <w:t>541</w:t>
            </w:r>
          </w:p>
        </w:tc>
        <w:tc>
          <w:tcPr>
            <w:tcW w:w="1547" w:type="dxa"/>
            <w:tcBorders>
              <w:top w:val="single" w:sz="8" w:space="0" w:color="4F81BD"/>
              <w:left w:val="nil"/>
              <w:bottom w:val="single" w:sz="8" w:space="0" w:color="4F81BD"/>
              <w:right w:val="single" w:sz="4" w:space="0" w:color="4F81BD"/>
            </w:tcBorders>
            <w:shd w:val="clear" w:color="auto" w:fill="auto"/>
            <w:noWrap/>
            <w:vAlign w:val="bottom"/>
            <w:hideMark/>
          </w:tcPr>
          <w:p w:rsidR="007E54C9" w:rsidRPr="009D1566" w:rsidRDefault="003E273A" w:rsidP="009D1566">
            <w:pPr>
              <w:spacing w:after="0" w:line="240" w:lineRule="auto"/>
              <w:jc w:val="both"/>
              <w:rPr>
                <w:rFonts w:eastAsia="Times New Roman" w:cs="Arial"/>
                <w:b/>
                <w:bCs/>
                <w:color w:val="000000"/>
                <w:lang w:eastAsia="en-GB"/>
              </w:rPr>
            </w:pPr>
            <w:r w:rsidRPr="009D1566">
              <w:rPr>
                <w:rFonts w:eastAsia="Times New Roman" w:cs="Arial"/>
                <w:b/>
                <w:bCs/>
                <w:color w:val="000000"/>
                <w:lang w:eastAsia="en-GB"/>
              </w:rPr>
              <w:t>1,193</w:t>
            </w:r>
          </w:p>
        </w:tc>
        <w:tc>
          <w:tcPr>
            <w:tcW w:w="1547" w:type="dxa"/>
            <w:tcBorders>
              <w:top w:val="single" w:sz="8" w:space="0" w:color="4F81BD"/>
              <w:left w:val="nil"/>
              <w:bottom w:val="single" w:sz="8" w:space="0" w:color="4F81BD"/>
              <w:right w:val="single" w:sz="4" w:space="0" w:color="4F81BD"/>
            </w:tcBorders>
            <w:shd w:val="clear" w:color="000000" w:fill="DCE6F1"/>
            <w:noWrap/>
            <w:vAlign w:val="bottom"/>
          </w:tcPr>
          <w:p w:rsidR="007E54C9" w:rsidRPr="009D1566" w:rsidRDefault="003E273A" w:rsidP="009D1566">
            <w:pPr>
              <w:spacing w:after="0" w:line="240" w:lineRule="auto"/>
              <w:jc w:val="both"/>
              <w:rPr>
                <w:rFonts w:eastAsia="Times New Roman" w:cs="Arial"/>
                <w:color w:val="000000"/>
                <w:lang w:eastAsia="en-GB"/>
              </w:rPr>
            </w:pPr>
            <w:r w:rsidRPr="009D1566">
              <w:rPr>
                <w:rFonts w:eastAsia="Times New Roman" w:cs="Arial"/>
                <w:bCs/>
                <w:color w:val="000000"/>
                <w:lang w:eastAsia="en-GB"/>
              </w:rPr>
              <w:t>1,676</w:t>
            </w:r>
          </w:p>
        </w:tc>
      </w:tr>
    </w:tbl>
    <w:p w:rsidR="00D1417A" w:rsidRDefault="00D1417A" w:rsidP="00D1417A">
      <w:pPr>
        <w:pStyle w:val="Heading1"/>
        <w:numPr>
          <w:ilvl w:val="0"/>
          <w:numId w:val="0"/>
        </w:numPr>
        <w:spacing w:before="0" w:line="240" w:lineRule="auto"/>
        <w:jc w:val="both"/>
        <w:rPr>
          <w:rFonts w:cs="Arial"/>
          <w:color w:val="auto"/>
          <w:sz w:val="24"/>
          <w:szCs w:val="24"/>
          <w:lang w:eastAsia="en-GB"/>
        </w:rPr>
      </w:pPr>
      <w:bookmarkStart w:id="22" w:name="_Toc395802503"/>
      <w:bookmarkStart w:id="23" w:name="_Toc395802615"/>
      <w:bookmarkStart w:id="24" w:name="_Toc395859030"/>
      <w:bookmarkStart w:id="25" w:name="_Toc428536376"/>
    </w:p>
    <w:p w:rsidR="006C05B4" w:rsidRPr="00D1417A" w:rsidRDefault="00A9147C" w:rsidP="00D1417A">
      <w:pPr>
        <w:pStyle w:val="Heading1"/>
        <w:numPr>
          <w:ilvl w:val="0"/>
          <w:numId w:val="0"/>
        </w:numPr>
        <w:spacing w:before="0" w:line="240" w:lineRule="auto"/>
        <w:jc w:val="both"/>
        <w:rPr>
          <w:rFonts w:cs="Arial"/>
          <w:color w:val="auto"/>
          <w:sz w:val="22"/>
          <w:szCs w:val="22"/>
          <w:lang w:eastAsia="en-GB"/>
        </w:rPr>
      </w:pPr>
      <w:r w:rsidRPr="00D1417A">
        <w:rPr>
          <w:rFonts w:cs="Arial"/>
          <w:color w:val="auto"/>
          <w:sz w:val="22"/>
          <w:szCs w:val="22"/>
          <w:lang w:eastAsia="en-GB"/>
        </w:rPr>
        <w:t>In line with the policy of the LGA and HMT</w:t>
      </w:r>
      <w:r w:rsidR="00A579FA" w:rsidRPr="00D1417A">
        <w:rPr>
          <w:rFonts w:cs="Arial"/>
          <w:color w:val="auto"/>
          <w:sz w:val="22"/>
          <w:szCs w:val="22"/>
          <w:lang w:eastAsia="en-GB"/>
        </w:rPr>
        <w:t>,</w:t>
      </w:r>
      <w:r w:rsidRPr="00D1417A">
        <w:rPr>
          <w:rFonts w:cs="Arial"/>
          <w:color w:val="auto"/>
          <w:sz w:val="22"/>
          <w:szCs w:val="22"/>
          <w:lang w:eastAsia="en-GB"/>
        </w:rPr>
        <w:t xml:space="preserve"> half of the surplus was distributed to the owners on 5 August 2015, comprising the repayment of loan stock of £300,000 to each owner.</w:t>
      </w:r>
      <w:bookmarkStart w:id="26" w:name="_Toc395802504"/>
      <w:bookmarkStart w:id="27" w:name="_Toc395802616"/>
      <w:bookmarkStart w:id="28" w:name="_Toc395859031"/>
      <w:bookmarkEnd w:id="22"/>
      <w:bookmarkEnd w:id="23"/>
      <w:bookmarkEnd w:id="24"/>
      <w:bookmarkEnd w:id="25"/>
    </w:p>
    <w:p w:rsidR="009D1566" w:rsidRPr="00D1417A" w:rsidRDefault="009D1566" w:rsidP="009D1566">
      <w:pPr>
        <w:spacing w:after="0" w:line="240" w:lineRule="auto"/>
        <w:rPr>
          <w:lang w:eastAsia="en-GB"/>
        </w:rPr>
      </w:pPr>
    </w:p>
    <w:p w:rsidR="00D1417A" w:rsidRPr="009D1566" w:rsidRDefault="00D1417A" w:rsidP="009D1566">
      <w:pPr>
        <w:spacing w:after="0" w:line="240" w:lineRule="auto"/>
        <w:rPr>
          <w:lang w:eastAsia="en-GB"/>
        </w:rPr>
      </w:pPr>
    </w:p>
    <w:p w:rsidR="00682C1A" w:rsidRDefault="00A9147C" w:rsidP="009D1566">
      <w:pPr>
        <w:pStyle w:val="Heading1"/>
        <w:numPr>
          <w:ilvl w:val="0"/>
          <w:numId w:val="1"/>
        </w:numPr>
        <w:spacing w:before="0" w:line="240" w:lineRule="auto"/>
        <w:jc w:val="both"/>
        <w:rPr>
          <w:rFonts w:cs="Arial"/>
          <w:lang w:eastAsia="en-GB"/>
        </w:rPr>
      </w:pPr>
      <w:bookmarkStart w:id="29" w:name="_Toc428536377"/>
      <w:r w:rsidRPr="009D1566">
        <w:rPr>
          <w:rFonts w:cs="Arial"/>
          <w:lang w:eastAsia="en-GB"/>
        </w:rPr>
        <w:t>Maintaining the Quality of our W</w:t>
      </w:r>
      <w:r w:rsidR="00682C1A" w:rsidRPr="009D1566">
        <w:rPr>
          <w:rFonts w:cs="Arial"/>
          <w:lang w:eastAsia="en-GB"/>
        </w:rPr>
        <w:t>ork</w:t>
      </w:r>
      <w:bookmarkEnd w:id="26"/>
      <w:bookmarkEnd w:id="27"/>
      <w:bookmarkEnd w:id="28"/>
      <w:r w:rsidR="00682C1A" w:rsidRPr="009D1566">
        <w:rPr>
          <w:rFonts w:cs="Arial"/>
          <w:lang w:eastAsia="en-GB"/>
        </w:rPr>
        <w:t xml:space="preserve"> </w:t>
      </w:r>
      <w:r w:rsidRPr="009D1566">
        <w:rPr>
          <w:rFonts w:cs="Arial"/>
          <w:lang w:eastAsia="en-GB"/>
        </w:rPr>
        <w:t>and Client Feedback</w:t>
      </w:r>
      <w:bookmarkEnd w:id="29"/>
    </w:p>
    <w:p w:rsidR="009D1566" w:rsidRPr="009D1566" w:rsidRDefault="009D1566" w:rsidP="009D1566">
      <w:pPr>
        <w:pStyle w:val="ListParagraph"/>
        <w:ind w:left="432"/>
      </w:pPr>
    </w:p>
    <w:p w:rsidR="00313124" w:rsidRPr="00D1417A" w:rsidRDefault="00682C1A" w:rsidP="009D1566">
      <w:pPr>
        <w:spacing w:after="0" w:line="240" w:lineRule="auto"/>
        <w:jc w:val="both"/>
        <w:rPr>
          <w:rFonts w:eastAsia="Times New Roman" w:cs="Arial"/>
        </w:rPr>
      </w:pPr>
      <w:r w:rsidRPr="00D1417A">
        <w:rPr>
          <w:rFonts w:eastAsia="Times New Roman" w:cs="Arial"/>
        </w:rPr>
        <w:t xml:space="preserve">The quality of our work and resulting customer advocacy remains our most powerful marketing tool. During the course of the year we </w:t>
      </w:r>
      <w:r w:rsidR="00A9147C" w:rsidRPr="00D1417A">
        <w:rPr>
          <w:rFonts w:eastAsia="Times New Roman" w:cs="Arial"/>
        </w:rPr>
        <w:t xml:space="preserve">repeated our </w:t>
      </w:r>
      <w:r w:rsidRPr="00D1417A">
        <w:rPr>
          <w:rFonts w:eastAsia="Times New Roman" w:cs="Arial"/>
        </w:rPr>
        <w:t>formal client survey</w:t>
      </w:r>
      <w:r w:rsidR="00A9147C" w:rsidRPr="00D1417A">
        <w:rPr>
          <w:rFonts w:eastAsia="Times New Roman" w:cs="Arial"/>
        </w:rPr>
        <w:t>. In addition the LG</w:t>
      </w:r>
      <w:r w:rsidR="00A579FA" w:rsidRPr="00D1417A">
        <w:rPr>
          <w:rFonts w:eastAsia="Times New Roman" w:cs="Arial"/>
        </w:rPr>
        <w:t>A included a question on Local P</w:t>
      </w:r>
      <w:r w:rsidR="00A9147C" w:rsidRPr="00D1417A">
        <w:rPr>
          <w:rFonts w:eastAsia="Times New Roman" w:cs="Arial"/>
        </w:rPr>
        <w:t xml:space="preserve">artnerships in its annual survey of local authorities. </w:t>
      </w:r>
      <w:r w:rsidRPr="00D1417A">
        <w:rPr>
          <w:rFonts w:eastAsia="Times New Roman" w:cs="Arial"/>
        </w:rPr>
        <w:t xml:space="preserve">The feedback we received from </w:t>
      </w:r>
      <w:r w:rsidR="00A579FA" w:rsidRPr="00D1417A">
        <w:rPr>
          <w:rFonts w:eastAsia="Times New Roman" w:cs="Arial"/>
        </w:rPr>
        <w:t>both surveys</w:t>
      </w:r>
      <w:r w:rsidRPr="00D1417A">
        <w:rPr>
          <w:rFonts w:eastAsia="Times New Roman" w:cs="Arial"/>
        </w:rPr>
        <w:t xml:space="preserve"> was encouraging</w:t>
      </w:r>
      <w:r w:rsidR="00A9147C" w:rsidRPr="00D1417A">
        <w:rPr>
          <w:rFonts w:eastAsia="Times New Roman" w:cs="Arial"/>
        </w:rPr>
        <w:t>.</w:t>
      </w:r>
      <w:r w:rsidR="00313124" w:rsidRPr="00D1417A">
        <w:rPr>
          <w:rFonts w:eastAsia="Times New Roman" w:cs="Arial"/>
        </w:rPr>
        <w:br/>
      </w:r>
    </w:p>
    <w:p w:rsidR="00A9147C" w:rsidRPr="00D1417A" w:rsidRDefault="00A9147C" w:rsidP="009D1566">
      <w:pPr>
        <w:spacing w:after="0" w:line="240" w:lineRule="auto"/>
        <w:rPr>
          <w:rFonts w:cs="Arial"/>
          <w:color w:val="000000"/>
        </w:rPr>
      </w:pPr>
      <w:r w:rsidRPr="00D1417A">
        <w:rPr>
          <w:rFonts w:cs="Arial"/>
          <w:color w:val="000000"/>
        </w:rPr>
        <w:t xml:space="preserve">The </w:t>
      </w:r>
      <w:r w:rsidR="00A579FA" w:rsidRPr="00D1417A">
        <w:rPr>
          <w:rFonts w:cs="Arial"/>
          <w:color w:val="000000"/>
        </w:rPr>
        <w:t xml:space="preserve">LP client </w:t>
      </w:r>
      <w:r w:rsidRPr="00D1417A">
        <w:rPr>
          <w:rFonts w:cs="Arial"/>
          <w:color w:val="000000"/>
        </w:rPr>
        <w:t>survey was sent to 173 clients, most of which were local authorities. Of these 70 responded.</w:t>
      </w:r>
      <w:r w:rsidR="00A579FA" w:rsidRPr="00D1417A">
        <w:rPr>
          <w:rFonts w:cs="Arial"/>
          <w:color w:val="000000"/>
        </w:rPr>
        <w:t xml:space="preserve"> </w:t>
      </w:r>
      <w:r w:rsidRPr="00D1417A">
        <w:rPr>
          <w:rFonts w:cs="Arial"/>
          <w:color w:val="000000"/>
        </w:rPr>
        <w:t>Of the 70:</w:t>
      </w:r>
      <w:r w:rsidRPr="00D1417A">
        <w:rPr>
          <w:rFonts w:cs="Arial"/>
          <w:color w:val="000000"/>
        </w:rPr>
        <w:br/>
      </w:r>
    </w:p>
    <w:p w:rsidR="00A9147C" w:rsidRPr="00D1417A" w:rsidRDefault="00A9147C" w:rsidP="009D1566">
      <w:pPr>
        <w:pStyle w:val="ListParagraph"/>
        <w:numPr>
          <w:ilvl w:val="0"/>
          <w:numId w:val="17"/>
        </w:numPr>
        <w:autoSpaceDE w:val="0"/>
        <w:autoSpaceDN w:val="0"/>
        <w:adjustRightInd w:val="0"/>
        <w:jc w:val="both"/>
        <w:rPr>
          <w:rFonts w:ascii="Arial" w:hAnsi="Arial" w:cs="Arial"/>
          <w:color w:val="000000"/>
          <w:sz w:val="22"/>
          <w:szCs w:val="22"/>
        </w:rPr>
      </w:pPr>
      <w:r w:rsidRPr="00D1417A">
        <w:rPr>
          <w:rFonts w:ascii="Arial" w:hAnsi="Arial" w:cs="Arial"/>
          <w:color w:val="000000"/>
          <w:sz w:val="22"/>
          <w:szCs w:val="22"/>
        </w:rPr>
        <w:t>62 said LP had exceeded or fully met their expectations</w:t>
      </w:r>
    </w:p>
    <w:p w:rsidR="009D1566" w:rsidRPr="00D1417A" w:rsidRDefault="009D1566" w:rsidP="009D1566">
      <w:pPr>
        <w:pStyle w:val="ListParagraph"/>
        <w:autoSpaceDE w:val="0"/>
        <w:autoSpaceDN w:val="0"/>
        <w:adjustRightInd w:val="0"/>
        <w:jc w:val="both"/>
        <w:rPr>
          <w:rFonts w:ascii="Arial" w:hAnsi="Arial" w:cs="Arial"/>
          <w:color w:val="000000"/>
          <w:sz w:val="22"/>
          <w:szCs w:val="22"/>
        </w:rPr>
      </w:pPr>
    </w:p>
    <w:p w:rsidR="00A9147C" w:rsidRPr="00D1417A" w:rsidRDefault="00A9147C" w:rsidP="009D1566">
      <w:pPr>
        <w:pStyle w:val="ListParagraph"/>
        <w:numPr>
          <w:ilvl w:val="0"/>
          <w:numId w:val="17"/>
        </w:numPr>
        <w:autoSpaceDE w:val="0"/>
        <w:autoSpaceDN w:val="0"/>
        <w:adjustRightInd w:val="0"/>
        <w:jc w:val="both"/>
        <w:rPr>
          <w:rFonts w:ascii="Arial" w:hAnsi="Arial" w:cs="Arial"/>
          <w:color w:val="000000"/>
          <w:sz w:val="22"/>
          <w:szCs w:val="22"/>
        </w:rPr>
      </w:pPr>
      <w:r w:rsidRPr="00D1417A">
        <w:rPr>
          <w:rFonts w:ascii="Arial" w:hAnsi="Arial" w:cs="Arial"/>
          <w:color w:val="000000"/>
          <w:sz w:val="22"/>
          <w:szCs w:val="22"/>
        </w:rPr>
        <w:t xml:space="preserve">65 </w:t>
      </w:r>
      <w:r w:rsidR="00F56ACF">
        <w:rPr>
          <w:rFonts w:ascii="Arial" w:hAnsi="Arial" w:cs="Arial"/>
          <w:color w:val="000000"/>
          <w:sz w:val="22"/>
          <w:szCs w:val="22"/>
        </w:rPr>
        <w:t>s</w:t>
      </w:r>
      <w:r w:rsidRPr="00D1417A">
        <w:rPr>
          <w:rFonts w:ascii="Arial" w:hAnsi="Arial" w:cs="Arial"/>
          <w:color w:val="000000"/>
          <w:sz w:val="22"/>
          <w:szCs w:val="22"/>
        </w:rPr>
        <w:t>aid LP employees were excellent or good (34 saying excellent)</w:t>
      </w:r>
    </w:p>
    <w:p w:rsidR="009D1566" w:rsidRPr="00D1417A" w:rsidRDefault="009D1566" w:rsidP="009D1566">
      <w:pPr>
        <w:pStyle w:val="ListParagraph"/>
        <w:rPr>
          <w:rFonts w:ascii="Arial" w:hAnsi="Arial" w:cs="Arial"/>
          <w:color w:val="000000"/>
          <w:sz w:val="22"/>
          <w:szCs w:val="22"/>
        </w:rPr>
      </w:pPr>
    </w:p>
    <w:p w:rsidR="00A9147C" w:rsidRPr="00D1417A" w:rsidRDefault="00A9147C" w:rsidP="009D1566">
      <w:pPr>
        <w:pStyle w:val="ListParagraph"/>
        <w:numPr>
          <w:ilvl w:val="0"/>
          <w:numId w:val="17"/>
        </w:numPr>
        <w:autoSpaceDE w:val="0"/>
        <w:autoSpaceDN w:val="0"/>
        <w:adjustRightInd w:val="0"/>
        <w:jc w:val="both"/>
        <w:rPr>
          <w:rFonts w:ascii="Arial" w:hAnsi="Arial" w:cs="Arial"/>
          <w:color w:val="000000"/>
          <w:sz w:val="22"/>
          <w:szCs w:val="22"/>
        </w:rPr>
      </w:pPr>
      <w:r w:rsidRPr="00D1417A">
        <w:rPr>
          <w:rFonts w:ascii="Arial" w:hAnsi="Arial" w:cs="Arial"/>
          <w:color w:val="000000"/>
          <w:sz w:val="22"/>
          <w:szCs w:val="22"/>
        </w:rPr>
        <w:t>66 said they would use LP again</w:t>
      </w:r>
    </w:p>
    <w:p w:rsidR="009D1566" w:rsidRPr="00D1417A" w:rsidRDefault="009D1566" w:rsidP="009D1566">
      <w:pPr>
        <w:pStyle w:val="ListParagraph"/>
        <w:rPr>
          <w:rFonts w:ascii="Arial" w:hAnsi="Arial" w:cs="Arial"/>
          <w:color w:val="000000"/>
          <w:sz w:val="22"/>
          <w:szCs w:val="22"/>
        </w:rPr>
      </w:pPr>
    </w:p>
    <w:p w:rsidR="00313124" w:rsidRPr="00D1417A" w:rsidRDefault="00A9147C" w:rsidP="009D1566">
      <w:pPr>
        <w:pStyle w:val="ListParagraph"/>
        <w:numPr>
          <w:ilvl w:val="0"/>
          <w:numId w:val="17"/>
        </w:numPr>
        <w:autoSpaceDE w:val="0"/>
        <w:autoSpaceDN w:val="0"/>
        <w:adjustRightInd w:val="0"/>
        <w:jc w:val="both"/>
        <w:rPr>
          <w:rFonts w:ascii="Arial" w:hAnsi="Arial" w:cs="Arial"/>
          <w:sz w:val="22"/>
          <w:szCs w:val="22"/>
        </w:rPr>
      </w:pPr>
      <w:r w:rsidRPr="00D1417A">
        <w:rPr>
          <w:rFonts w:ascii="Arial" w:hAnsi="Arial" w:cs="Arial"/>
          <w:color w:val="000000"/>
          <w:sz w:val="22"/>
          <w:szCs w:val="22"/>
        </w:rPr>
        <w:t>67 said they would recommend LP to others (2 said maybe and 1 said it was too early to judge)</w:t>
      </w:r>
    </w:p>
    <w:p w:rsidR="009D1566" w:rsidRPr="00D1417A" w:rsidRDefault="009D1566" w:rsidP="009D1566">
      <w:pPr>
        <w:pStyle w:val="ListParagraph"/>
        <w:rPr>
          <w:rFonts w:ascii="Arial" w:hAnsi="Arial" w:cs="Arial"/>
          <w:sz w:val="22"/>
          <w:szCs w:val="22"/>
        </w:rPr>
      </w:pPr>
    </w:p>
    <w:p w:rsidR="00A579FA" w:rsidRPr="00D1417A" w:rsidRDefault="00C108B4" w:rsidP="009D1566">
      <w:pPr>
        <w:pStyle w:val="ListParagraph"/>
        <w:numPr>
          <w:ilvl w:val="0"/>
          <w:numId w:val="17"/>
        </w:numPr>
        <w:autoSpaceDE w:val="0"/>
        <w:autoSpaceDN w:val="0"/>
        <w:adjustRightInd w:val="0"/>
        <w:jc w:val="both"/>
        <w:rPr>
          <w:rFonts w:ascii="Arial" w:hAnsi="Arial" w:cs="Arial"/>
          <w:sz w:val="22"/>
          <w:szCs w:val="22"/>
        </w:rPr>
      </w:pPr>
      <w:r w:rsidRPr="00D1417A">
        <w:rPr>
          <w:rFonts w:ascii="Arial" w:hAnsi="Arial" w:cs="Arial"/>
          <w:color w:val="000000"/>
          <w:sz w:val="22"/>
          <w:szCs w:val="22"/>
        </w:rPr>
        <w:t xml:space="preserve">Of 29 clients </w:t>
      </w:r>
      <w:r w:rsidR="00A579FA" w:rsidRPr="00D1417A">
        <w:rPr>
          <w:rFonts w:ascii="Arial" w:hAnsi="Arial" w:cs="Arial"/>
          <w:color w:val="000000"/>
          <w:sz w:val="22"/>
          <w:szCs w:val="22"/>
        </w:rPr>
        <w:t>who had paid directly for their assignment (the others being funded by a central government department, for example),</w:t>
      </w:r>
      <w:r w:rsidRPr="00D1417A">
        <w:rPr>
          <w:rFonts w:ascii="Arial" w:hAnsi="Arial" w:cs="Arial"/>
          <w:color w:val="000000"/>
          <w:sz w:val="22"/>
          <w:szCs w:val="22"/>
        </w:rPr>
        <w:t xml:space="preserve"> 23 said Local Partnerships provided excellent or good value for money (the other 6 said VfM was satisfactory)</w:t>
      </w:r>
      <w:r w:rsidR="00A579FA" w:rsidRPr="00D1417A">
        <w:rPr>
          <w:rFonts w:ascii="Arial" w:hAnsi="Arial" w:cs="Arial"/>
          <w:color w:val="000000"/>
          <w:sz w:val="22"/>
          <w:szCs w:val="22"/>
        </w:rPr>
        <w:t>.</w:t>
      </w:r>
    </w:p>
    <w:p w:rsidR="00A579FA" w:rsidRPr="00D1417A" w:rsidRDefault="00A579FA" w:rsidP="009D1566">
      <w:pPr>
        <w:pStyle w:val="BodyText"/>
        <w:ind w:left="0"/>
        <w:jc w:val="both"/>
      </w:pPr>
    </w:p>
    <w:p w:rsidR="009D3A7B" w:rsidRPr="00D1417A" w:rsidRDefault="00A579FA" w:rsidP="009D1566">
      <w:pPr>
        <w:pStyle w:val="BodyText"/>
        <w:ind w:left="0" w:firstLine="0"/>
        <w:jc w:val="both"/>
      </w:pPr>
      <w:r w:rsidRPr="00D1417A">
        <w:t>In terms of the LGA’s own</w:t>
      </w:r>
      <w:r w:rsidR="00313124" w:rsidRPr="00D1417A">
        <w:t xml:space="preserve"> survey of local authorities</w:t>
      </w:r>
      <w:r w:rsidR="00D515A3">
        <w:t>,</w:t>
      </w:r>
      <w:r w:rsidR="00313124" w:rsidRPr="00D1417A">
        <w:t xml:space="preserve"> ne</w:t>
      </w:r>
      <w:r w:rsidRPr="00D1417A">
        <w:t>arly three fifths of the respondents (58%) had heard of Local Partnerships, a significant increase from 2013 (47%). By role, officers ar</w:t>
      </w:r>
      <w:r w:rsidR="006D13A2">
        <w:t>e more likely to have heard of Local P</w:t>
      </w:r>
      <w:r w:rsidRPr="00D1417A">
        <w:t xml:space="preserve">artnerships than frontbench councillors and backbencher councillors (66%, compared with 54% and 57% respectively). By role type, awareness is significantly higher amongst chief executives (90%, a significant increase from </w:t>
      </w:r>
    </w:p>
    <w:p w:rsidR="00E17F8E" w:rsidRPr="00D1417A" w:rsidRDefault="00A579FA" w:rsidP="009D1566">
      <w:pPr>
        <w:pStyle w:val="BodyText"/>
        <w:ind w:left="0" w:firstLine="0"/>
      </w:pPr>
      <w:r w:rsidRPr="00D1417A">
        <w:t>67% in 2013) than amongst other roles (58% overall).</w:t>
      </w:r>
      <w:r w:rsidR="00E17F8E" w:rsidRPr="00D1417A">
        <w:br/>
      </w:r>
    </w:p>
    <w:p w:rsidR="00A579FA" w:rsidRPr="00D1417A" w:rsidRDefault="00E17F8E" w:rsidP="009D1566">
      <w:pPr>
        <w:pStyle w:val="BodyText"/>
        <w:ind w:left="0" w:firstLine="0"/>
        <w:jc w:val="both"/>
      </w:pPr>
      <w:r w:rsidRPr="00D1417A">
        <w:t>The LGA survey demonstrated that o</w:t>
      </w:r>
      <w:r w:rsidR="00A579FA" w:rsidRPr="00D1417A">
        <w:t>f those that have used services provided by Local Partnership</w:t>
      </w:r>
      <w:r w:rsidRPr="00D1417A">
        <w:t>s, 71% are satisfied with them. T</w:t>
      </w:r>
      <w:r w:rsidR="00A579FA" w:rsidRPr="00D1417A">
        <w:t xml:space="preserve">his includes 14% that are very satisfied. Just 5% of those that have used the services are dissatisfied with them. There are no significant differences in satisfaction with the services provided by Local Partnerships by region or role. </w:t>
      </w:r>
    </w:p>
    <w:p w:rsidR="009D3A7B" w:rsidRDefault="009D3A7B" w:rsidP="009D1566">
      <w:pPr>
        <w:pStyle w:val="BodyText"/>
        <w:ind w:left="0" w:firstLine="0"/>
        <w:jc w:val="both"/>
      </w:pPr>
    </w:p>
    <w:p w:rsidR="00D1417A" w:rsidRPr="009D1566" w:rsidRDefault="00D1417A" w:rsidP="009D1566">
      <w:pPr>
        <w:pStyle w:val="BodyText"/>
        <w:ind w:left="0" w:firstLine="0"/>
        <w:jc w:val="both"/>
      </w:pPr>
    </w:p>
    <w:p w:rsidR="00383175" w:rsidRPr="005A3D93" w:rsidRDefault="00E17F8E" w:rsidP="009D1566">
      <w:pPr>
        <w:pStyle w:val="Heading2"/>
        <w:numPr>
          <w:ilvl w:val="0"/>
          <w:numId w:val="25"/>
        </w:numPr>
        <w:spacing w:before="0" w:after="0" w:line="240" w:lineRule="auto"/>
        <w:jc w:val="both"/>
        <w:rPr>
          <w:rFonts w:cs="Arial"/>
          <w:color w:val="00316C"/>
          <w:sz w:val="32"/>
          <w:lang w:eastAsia="en-GB"/>
        </w:rPr>
      </w:pPr>
      <w:bookmarkStart w:id="30" w:name="_Toc428536378"/>
      <w:r w:rsidRPr="005A3D93">
        <w:rPr>
          <w:rFonts w:cs="Arial"/>
          <w:color w:val="00316C"/>
          <w:sz w:val="32"/>
          <w:lang w:eastAsia="en-GB"/>
        </w:rPr>
        <w:t>Adapting to Changing Priorities</w:t>
      </w:r>
      <w:bookmarkEnd w:id="30"/>
    </w:p>
    <w:p w:rsidR="009D1566" w:rsidRPr="009D1566" w:rsidRDefault="009D1566" w:rsidP="009D1566">
      <w:pPr>
        <w:spacing w:after="0" w:line="240" w:lineRule="auto"/>
        <w:rPr>
          <w:lang w:eastAsia="en-GB"/>
        </w:rPr>
      </w:pPr>
    </w:p>
    <w:p w:rsidR="00CB5AE9" w:rsidRPr="00D1417A" w:rsidRDefault="00391585" w:rsidP="009D1566">
      <w:pPr>
        <w:pStyle w:val="Heading2"/>
        <w:numPr>
          <w:ilvl w:val="0"/>
          <w:numId w:val="0"/>
        </w:numPr>
        <w:spacing w:before="0" w:after="0" w:line="240" w:lineRule="auto"/>
        <w:jc w:val="both"/>
        <w:rPr>
          <w:rFonts w:eastAsia="Times New Roman" w:cs="Arial"/>
          <w:color w:val="auto"/>
          <w:sz w:val="22"/>
          <w:szCs w:val="24"/>
        </w:rPr>
      </w:pPr>
      <w:bookmarkStart w:id="31" w:name="_Toc428536379"/>
      <w:r w:rsidRPr="00D1417A">
        <w:rPr>
          <w:rFonts w:eastAsia="Times New Roman" w:cs="Arial"/>
          <w:color w:val="auto"/>
          <w:sz w:val="22"/>
          <w:szCs w:val="24"/>
        </w:rPr>
        <w:t xml:space="preserve">Fig </w:t>
      </w:r>
      <w:r w:rsidR="00C108B4" w:rsidRPr="00D1417A">
        <w:rPr>
          <w:rFonts w:eastAsia="Times New Roman" w:cs="Arial"/>
          <w:color w:val="auto"/>
          <w:sz w:val="22"/>
          <w:szCs w:val="24"/>
        </w:rPr>
        <w:t>2</w:t>
      </w:r>
      <w:r w:rsidRPr="00D1417A">
        <w:rPr>
          <w:rFonts w:eastAsia="Times New Roman" w:cs="Arial"/>
          <w:color w:val="auto"/>
          <w:sz w:val="22"/>
          <w:szCs w:val="24"/>
        </w:rPr>
        <w:t xml:space="preserve">. </w:t>
      </w:r>
      <w:r w:rsidR="001C5E02" w:rsidRPr="00D1417A">
        <w:rPr>
          <w:rFonts w:eastAsia="Times New Roman" w:cs="Arial"/>
          <w:color w:val="auto"/>
          <w:sz w:val="22"/>
          <w:szCs w:val="24"/>
        </w:rPr>
        <w:t xml:space="preserve">shows </w:t>
      </w:r>
      <w:r w:rsidR="00682C1A" w:rsidRPr="00D1417A">
        <w:rPr>
          <w:rFonts w:eastAsia="Times New Roman" w:cs="Arial"/>
          <w:color w:val="auto"/>
          <w:sz w:val="22"/>
          <w:szCs w:val="24"/>
        </w:rPr>
        <w:t xml:space="preserve">the </w:t>
      </w:r>
      <w:r w:rsidR="00C108B4" w:rsidRPr="00D1417A">
        <w:rPr>
          <w:rFonts w:eastAsia="Times New Roman" w:cs="Arial"/>
          <w:color w:val="auto"/>
          <w:sz w:val="22"/>
          <w:szCs w:val="24"/>
        </w:rPr>
        <w:t xml:space="preserve">changing </w:t>
      </w:r>
      <w:r w:rsidR="00682C1A" w:rsidRPr="00D1417A">
        <w:rPr>
          <w:rFonts w:eastAsia="Times New Roman" w:cs="Arial"/>
          <w:color w:val="auto"/>
          <w:sz w:val="22"/>
          <w:szCs w:val="24"/>
        </w:rPr>
        <w:t xml:space="preserve">balance of activities </w:t>
      </w:r>
      <w:bookmarkStart w:id="32" w:name="_Toc395802508"/>
      <w:bookmarkStart w:id="33" w:name="_Toc395802620"/>
      <w:bookmarkStart w:id="34" w:name="_Toc395859035"/>
      <w:r w:rsidR="00584928" w:rsidRPr="00D1417A">
        <w:rPr>
          <w:rFonts w:eastAsia="Times New Roman" w:cs="Arial"/>
          <w:color w:val="auto"/>
          <w:sz w:val="22"/>
          <w:szCs w:val="24"/>
        </w:rPr>
        <w:t>over the period 2013-2016.</w:t>
      </w:r>
      <w:bookmarkEnd w:id="31"/>
    </w:p>
    <w:p w:rsidR="009D3A7B" w:rsidRPr="009D1566" w:rsidRDefault="00501A34" w:rsidP="00501A34">
      <w:pPr>
        <w:spacing w:after="0" w:line="240" w:lineRule="auto"/>
        <w:jc w:val="center"/>
        <w:rPr>
          <w:rFonts w:cs="Arial"/>
        </w:rPr>
      </w:pPr>
      <w:r>
        <w:rPr>
          <w:rFonts w:cs="Arial"/>
          <w:noProof/>
          <w:lang w:eastAsia="en-GB"/>
        </w:rPr>
        <w:drawing>
          <wp:anchor distT="0" distB="0" distL="114300" distR="114300" simplePos="0" relativeHeight="251673600" behindDoc="0" locked="0" layoutInCell="1" allowOverlap="1">
            <wp:simplePos x="0" y="0"/>
            <wp:positionH relativeFrom="column">
              <wp:posOffset>585470</wp:posOffset>
            </wp:positionH>
            <wp:positionV relativeFrom="paragraph">
              <wp:posOffset>166370</wp:posOffset>
            </wp:positionV>
            <wp:extent cx="4590415" cy="27432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0415" cy="2743200"/>
                    </a:xfrm>
                    <a:prstGeom prst="rect">
                      <a:avLst/>
                    </a:prstGeom>
                    <a:noFill/>
                  </pic:spPr>
                </pic:pic>
              </a:graphicData>
            </a:graphic>
            <wp14:sizeRelH relativeFrom="page">
              <wp14:pctWidth>0</wp14:pctWidth>
            </wp14:sizeRelH>
            <wp14:sizeRelV relativeFrom="page">
              <wp14:pctHeight>0</wp14:pctHeight>
            </wp14:sizeRelV>
          </wp:anchor>
        </w:drawing>
      </w:r>
    </w:p>
    <w:p w:rsidR="009D3A7B" w:rsidRPr="009D1566" w:rsidRDefault="009D3A7B" w:rsidP="009D1566">
      <w:pPr>
        <w:spacing w:after="0" w:line="240" w:lineRule="auto"/>
        <w:rPr>
          <w:rFonts w:cs="Arial"/>
        </w:rPr>
      </w:pPr>
    </w:p>
    <w:p w:rsidR="009D3A7B" w:rsidRPr="009D1566" w:rsidRDefault="009D3A7B" w:rsidP="005A3D93">
      <w:pPr>
        <w:spacing w:after="0" w:line="240" w:lineRule="auto"/>
        <w:jc w:val="right"/>
        <w:rPr>
          <w:rFonts w:cs="Arial"/>
        </w:rPr>
      </w:pPr>
    </w:p>
    <w:p w:rsidR="009D3A7B" w:rsidRPr="009D1566" w:rsidRDefault="009D3A7B" w:rsidP="009D1566">
      <w:pPr>
        <w:spacing w:after="0" w:line="240" w:lineRule="auto"/>
        <w:rPr>
          <w:rFonts w:cs="Arial"/>
        </w:rPr>
      </w:pPr>
    </w:p>
    <w:p w:rsidR="009D3A7B" w:rsidRPr="009D1566" w:rsidRDefault="009D3A7B" w:rsidP="009D1566">
      <w:pPr>
        <w:spacing w:after="0" w:line="240" w:lineRule="auto"/>
        <w:rPr>
          <w:rFonts w:cs="Arial"/>
        </w:rPr>
      </w:pPr>
    </w:p>
    <w:p w:rsidR="009D3A7B" w:rsidRPr="009D1566" w:rsidRDefault="009D3A7B" w:rsidP="009D1566">
      <w:pPr>
        <w:spacing w:after="0" w:line="240" w:lineRule="auto"/>
        <w:rPr>
          <w:rFonts w:cs="Arial"/>
        </w:rPr>
      </w:pPr>
    </w:p>
    <w:p w:rsidR="009D3A7B" w:rsidRPr="009D1566" w:rsidRDefault="009D3A7B" w:rsidP="009D1566">
      <w:pPr>
        <w:spacing w:after="0" w:line="240" w:lineRule="auto"/>
        <w:rPr>
          <w:rFonts w:cs="Arial"/>
        </w:rPr>
      </w:pPr>
    </w:p>
    <w:p w:rsidR="009D3A7B" w:rsidRPr="009D1566" w:rsidRDefault="009D3A7B" w:rsidP="009D1566">
      <w:pPr>
        <w:spacing w:after="0" w:line="240" w:lineRule="auto"/>
        <w:rPr>
          <w:rFonts w:cs="Arial"/>
        </w:rPr>
      </w:pPr>
    </w:p>
    <w:p w:rsidR="009D3A7B" w:rsidRPr="009D1566" w:rsidRDefault="009D3A7B" w:rsidP="009D1566">
      <w:pPr>
        <w:spacing w:after="0" w:line="240" w:lineRule="auto"/>
        <w:rPr>
          <w:rFonts w:cs="Arial"/>
        </w:rPr>
      </w:pPr>
    </w:p>
    <w:p w:rsidR="009D3A7B" w:rsidRPr="009D1566" w:rsidRDefault="009D3A7B" w:rsidP="009D1566">
      <w:pPr>
        <w:spacing w:after="0" w:line="240" w:lineRule="auto"/>
        <w:rPr>
          <w:rFonts w:cs="Arial"/>
        </w:rPr>
      </w:pPr>
    </w:p>
    <w:p w:rsidR="009D3A7B" w:rsidRPr="009D1566" w:rsidRDefault="009D3A7B" w:rsidP="009D1566">
      <w:pPr>
        <w:spacing w:after="0" w:line="240" w:lineRule="auto"/>
        <w:rPr>
          <w:rFonts w:cs="Arial"/>
        </w:rPr>
      </w:pPr>
    </w:p>
    <w:p w:rsidR="009D3A7B" w:rsidRPr="009D1566" w:rsidRDefault="009D3A7B" w:rsidP="009D1566">
      <w:pPr>
        <w:spacing w:after="0" w:line="240" w:lineRule="auto"/>
        <w:rPr>
          <w:rFonts w:cs="Arial"/>
        </w:rPr>
      </w:pPr>
    </w:p>
    <w:p w:rsidR="009D3A7B" w:rsidRPr="009D1566" w:rsidRDefault="009D3A7B" w:rsidP="009D1566">
      <w:pPr>
        <w:spacing w:after="0" w:line="240" w:lineRule="auto"/>
        <w:rPr>
          <w:rFonts w:cs="Arial"/>
        </w:rPr>
      </w:pPr>
    </w:p>
    <w:p w:rsidR="00CB5AE9" w:rsidRPr="009D1566" w:rsidRDefault="00CB5AE9" w:rsidP="009D1566">
      <w:pPr>
        <w:pStyle w:val="LPHeading2"/>
        <w:ind w:left="0"/>
        <w:jc w:val="both"/>
        <w:rPr>
          <w:color w:val="auto"/>
          <w:sz w:val="24"/>
          <w:lang w:eastAsia="en-GB"/>
        </w:rPr>
      </w:pPr>
    </w:p>
    <w:p w:rsidR="00A863DB" w:rsidRPr="009D1566" w:rsidRDefault="00501A34" w:rsidP="00501A34">
      <w:pPr>
        <w:pStyle w:val="LPHeading2"/>
        <w:ind w:left="0"/>
        <w:jc w:val="center"/>
        <w:rPr>
          <w:color w:val="auto"/>
          <w:sz w:val="24"/>
          <w:lang w:eastAsia="en-GB"/>
        </w:rPr>
      </w:pPr>
      <w:r>
        <w:rPr>
          <w:noProof/>
          <w:color w:val="auto"/>
          <w:sz w:val="24"/>
          <w:lang w:eastAsia="en-GB"/>
        </w:rPr>
        <w:drawing>
          <wp:anchor distT="0" distB="0" distL="114300" distR="114300" simplePos="0" relativeHeight="251674624" behindDoc="0" locked="0" layoutInCell="1" allowOverlap="1">
            <wp:simplePos x="0" y="0"/>
            <wp:positionH relativeFrom="column">
              <wp:posOffset>585470</wp:posOffset>
            </wp:positionH>
            <wp:positionV relativeFrom="paragraph">
              <wp:posOffset>0</wp:posOffset>
            </wp:positionV>
            <wp:extent cx="4590415" cy="274320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415" cy="2743200"/>
                    </a:xfrm>
                    <a:prstGeom prst="rect">
                      <a:avLst/>
                    </a:prstGeom>
                    <a:noFill/>
                  </pic:spPr>
                </pic:pic>
              </a:graphicData>
            </a:graphic>
            <wp14:sizeRelH relativeFrom="page">
              <wp14:pctWidth>0</wp14:pctWidth>
            </wp14:sizeRelH>
            <wp14:sizeRelV relativeFrom="page">
              <wp14:pctHeight>0</wp14:pctHeight>
            </wp14:sizeRelV>
          </wp:anchor>
        </w:drawing>
      </w:r>
    </w:p>
    <w:p w:rsidR="00A863DB" w:rsidRPr="009D1566" w:rsidRDefault="00A863DB" w:rsidP="009D1566">
      <w:pPr>
        <w:pStyle w:val="LPHeading2"/>
        <w:ind w:left="0"/>
        <w:jc w:val="both"/>
        <w:rPr>
          <w:color w:val="auto"/>
          <w:sz w:val="24"/>
          <w:lang w:eastAsia="en-GB"/>
        </w:rPr>
      </w:pPr>
    </w:p>
    <w:p w:rsidR="00A863DB" w:rsidRPr="009D1566" w:rsidRDefault="00A863DB" w:rsidP="009D1566">
      <w:pPr>
        <w:pStyle w:val="LPHeading2"/>
        <w:ind w:left="0"/>
        <w:jc w:val="both"/>
        <w:rPr>
          <w:color w:val="auto"/>
          <w:sz w:val="24"/>
          <w:lang w:eastAsia="en-GB"/>
        </w:rPr>
      </w:pPr>
    </w:p>
    <w:p w:rsidR="00A863DB" w:rsidRPr="009D1566" w:rsidRDefault="00A863DB" w:rsidP="009D1566">
      <w:pPr>
        <w:pStyle w:val="LPHeading2"/>
        <w:ind w:left="0"/>
        <w:jc w:val="both"/>
        <w:rPr>
          <w:color w:val="auto"/>
          <w:sz w:val="24"/>
          <w:lang w:eastAsia="en-GB"/>
        </w:rPr>
      </w:pPr>
    </w:p>
    <w:p w:rsidR="00A863DB" w:rsidRPr="009D1566" w:rsidRDefault="00A863DB" w:rsidP="009D1566">
      <w:pPr>
        <w:pStyle w:val="LPHeading2"/>
        <w:ind w:left="0"/>
        <w:jc w:val="both"/>
        <w:rPr>
          <w:color w:val="auto"/>
          <w:sz w:val="24"/>
          <w:lang w:eastAsia="en-GB"/>
        </w:rPr>
      </w:pPr>
    </w:p>
    <w:p w:rsidR="00A863DB" w:rsidRPr="009D1566" w:rsidRDefault="00A863DB" w:rsidP="009D1566">
      <w:pPr>
        <w:pStyle w:val="LPHeading2"/>
        <w:ind w:left="0"/>
        <w:jc w:val="both"/>
        <w:rPr>
          <w:color w:val="auto"/>
          <w:sz w:val="24"/>
          <w:lang w:eastAsia="en-GB"/>
        </w:rPr>
      </w:pPr>
    </w:p>
    <w:p w:rsidR="00A863DB" w:rsidRPr="009D1566" w:rsidRDefault="00A863DB" w:rsidP="009D1566">
      <w:pPr>
        <w:pStyle w:val="LPHeading2"/>
        <w:ind w:left="0"/>
        <w:jc w:val="both"/>
        <w:rPr>
          <w:color w:val="auto"/>
          <w:sz w:val="24"/>
          <w:lang w:eastAsia="en-GB"/>
        </w:rPr>
      </w:pPr>
    </w:p>
    <w:p w:rsidR="009D3A7B" w:rsidRPr="009D1566" w:rsidRDefault="009D3A7B" w:rsidP="009D1566">
      <w:pPr>
        <w:pStyle w:val="LPHeading2"/>
        <w:ind w:left="0"/>
        <w:jc w:val="both"/>
        <w:rPr>
          <w:color w:val="auto"/>
          <w:sz w:val="24"/>
          <w:lang w:eastAsia="en-GB"/>
        </w:rPr>
      </w:pPr>
    </w:p>
    <w:p w:rsidR="009D3A7B" w:rsidRPr="009D1566" w:rsidRDefault="009D3A7B" w:rsidP="009D1566">
      <w:pPr>
        <w:pStyle w:val="LPHeading2"/>
        <w:ind w:left="0"/>
        <w:jc w:val="both"/>
        <w:rPr>
          <w:color w:val="auto"/>
          <w:sz w:val="24"/>
          <w:lang w:eastAsia="en-GB"/>
        </w:rPr>
      </w:pPr>
    </w:p>
    <w:p w:rsidR="009D3A7B" w:rsidRPr="009D1566" w:rsidRDefault="009D3A7B" w:rsidP="009D1566">
      <w:pPr>
        <w:pStyle w:val="LPHeading2"/>
        <w:ind w:left="0"/>
        <w:jc w:val="both"/>
        <w:rPr>
          <w:color w:val="auto"/>
          <w:sz w:val="24"/>
          <w:lang w:eastAsia="en-GB"/>
        </w:rPr>
      </w:pPr>
    </w:p>
    <w:p w:rsidR="009D3A7B" w:rsidRPr="009D1566" w:rsidRDefault="009D3A7B" w:rsidP="009D1566">
      <w:pPr>
        <w:pStyle w:val="LPHeading2"/>
        <w:ind w:left="0"/>
        <w:jc w:val="both"/>
        <w:rPr>
          <w:color w:val="auto"/>
          <w:sz w:val="24"/>
          <w:lang w:eastAsia="en-GB"/>
        </w:rPr>
      </w:pPr>
    </w:p>
    <w:p w:rsidR="009D3A7B" w:rsidRPr="009D1566" w:rsidRDefault="009D3A7B" w:rsidP="009D1566">
      <w:pPr>
        <w:pStyle w:val="LPHeading2"/>
        <w:ind w:left="0"/>
        <w:jc w:val="both"/>
        <w:rPr>
          <w:color w:val="auto"/>
          <w:sz w:val="24"/>
          <w:lang w:eastAsia="en-GB"/>
        </w:rPr>
      </w:pPr>
    </w:p>
    <w:p w:rsidR="009D3A7B" w:rsidRPr="009D1566" w:rsidRDefault="009D3A7B" w:rsidP="009D1566">
      <w:pPr>
        <w:pStyle w:val="LPHeading2"/>
        <w:ind w:left="0"/>
        <w:jc w:val="both"/>
        <w:rPr>
          <w:color w:val="auto"/>
          <w:sz w:val="24"/>
          <w:lang w:eastAsia="en-GB"/>
        </w:rPr>
      </w:pPr>
    </w:p>
    <w:p w:rsidR="009D3A7B" w:rsidRPr="009D1566" w:rsidRDefault="009D3A7B" w:rsidP="009D1566">
      <w:pPr>
        <w:pStyle w:val="LPHeading2"/>
        <w:ind w:left="0"/>
        <w:jc w:val="both"/>
        <w:rPr>
          <w:color w:val="auto"/>
          <w:sz w:val="24"/>
          <w:lang w:eastAsia="en-GB"/>
        </w:rPr>
      </w:pPr>
    </w:p>
    <w:p w:rsidR="009D3A7B" w:rsidRPr="009D1566" w:rsidRDefault="009D3A7B" w:rsidP="009D1566">
      <w:pPr>
        <w:pStyle w:val="LPHeading2"/>
        <w:ind w:left="0"/>
        <w:jc w:val="both"/>
        <w:rPr>
          <w:color w:val="auto"/>
          <w:sz w:val="24"/>
          <w:lang w:eastAsia="en-GB"/>
        </w:rPr>
      </w:pPr>
    </w:p>
    <w:p w:rsidR="009D3A7B" w:rsidRPr="009D1566" w:rsidRDefault="009D3A7B" w:rsidP="009D1566">
      <w:pPr>
        <w:pStyle w:val="LPHeading2"/>
        <w:ind w:left="0"/>
        <w:jc w:val="both"/>
        <w:rPr>
          <w:color w:val="auto"/>
          <w:sz w:val="24"/>
          <w:lang w:eastAsia="en-GB"/>
        </w:rPr>
      </w:pPr>
    </w:p>
    <w:p w:rsidR="00D1417A" w:rsidRDefault="00501A34" w:rsidP="00501A34">
      <w:pPr>
        <w:pStyle w:val="LPHeading2"/>
        <w:ind w:left="0"/>
        <w:jc w:val="center"/>
        <w:rPr>
          <w:color w:val="auto"/>
          <w:sz w:val="24"/>
          <w:lang w:eastAsia="en-GB"/>
        </w:rPr>
      </w:pPr>
      <w:r>
        <w:rPr>
          <w:noProof/>
          <w:color w:val="auto"/>
          <w:sz w:val="24"/>
          <w:lang w:eastAsia="en-GB"/>
        </w:rPr>
        <w:drawing>
          <wp:inline distT="0" distB="0" distL="0" distR="0" wp14:anchorId="6B4C6F48" wp14:editId="6E55FCD6">
            <wp:extent cx="4590415" cy="2743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0415" cy="2743200"/>
                    </a:xfrm>
                    <a:prstGeom prst="rect">
                      <a:avLst/>
                    </a:prstGeom>
                    <a:noFill/>
                  </pic:spPr>
                </pic:pic>
              </a:graphicData>
            </a:graphic>
          </wp:inline>
        </w:drawing>
      </w:r>
    </w:p>
    <w:p w:rsidR="00501A34" w:rsidRPr="00501A34" w:rsidRDefault="00501A34" w:rsidP="00501A34">
      <w:pPr>
        <w:pStyle w:val="LPHeading2"/>
        <w:ind w:left="0"/>
        <w:jc w:val="center"/>
        <w:rPr>
          <w:color w:val="auto"/>
          <w:sz w:val="24"/>
          <w:lang w:eastAsia="en-GB"/>
        </w:rPr>
      </w:pPr>
    </w:p>
    <w:p w:rsidR="00273D62" w:rsidRPr="00D1417A" w:rsidRDefault="00273D62" w:rsidP="009D1566">
      <w:pPr>
        <w:pStyle w:val="LPHeading2"/>
        <w:ind w:left="0"/>
        <w:jc w:val="both"/>
        <w:rPr>
          <w:color w:val="auto"/>
          <w:sz w:val="22"/>
          <w:szCs w:val="22"/>
          <w:lang w:eastAsia="en-GB"/>
        </w:rPr>
      </w:pPr>
      <w:r w:rsidRPr="00D1417A">
        <w:rPr>
          <w:color w:val="auto"/>
          <w:sz w:val="22"/>
          <w:szCs w:val="22"/>
          <w:lang w:eastAsia="en-GB"/>
        </w:rPr>
        <w:t xml:space="preserve">The pattern of the last three years shows a clear reduction in the dominance of infrastructure </w:t>
      </w:r>
      <w:r w:rsidR="00070E6F" w:rsidRPr="00D1417A">
        <w:rPr>
          <w:color w:val="auto"/>
          <w:sz w:val="22"/>
          <w:szCs w:val="22"/>
          <w:lang w:eastAsia="en-GB"/>
        </w:rPr>
        <w:t xml:space="preserve">work </w:t>
      </w:r>
      <w:r w:rsidRPr="00D1417A">
        <w:rPr>
          <w:color w:val="auto"/>
          <w:sz w:val="22"/>
          <w:szCs w:val="22"/>
          <w:lang w:eastAsia="en-GB"/>
        </w:rPr>
        <w:t>(predominantly waste infrastructure</w:t>
      </w:r>
      <w:r w:rsidR="00070E6F" w:rsidRPr="00D1417A">
        <w:rPr>
          <w:color w:val="auto"/>
          <w:sz w:val="22"/>
          <w:szCs w:val="22"/>
          <w:lang w:eastAsia="en-GB"/>
        </w:rPr>
        <w:t>)</w:t>
      </w:r>
      <w:r w:rsidRPr="00D1417A">
        <w:rPr>
          <w:color w:val="auto"/>
          <w:sz w:val="22"/>
          <w:szCs w:val="22"/>
          <w:lang w:eastAsia="en-GB"/>
        </w:rPr>
        <w:t xml:space="preserve"> and </w:t>
      </w:r>
      <w:r w:rsidR="006C05B4" w:rsidRPr="00D1417A">
        <w:rPr>
          <w:color w:val="auto"/>
          <w:sz w:val="22"/>
          <w:szCs w:val="22"/>
          <w:lang w:eastAsia="en-GB"/>
        </w:rPr>
        <w:t>an</w:t>
      </w:r>
      <w:r w:rsidRPr="00D1417A">
        <w:rPr>
          <w:color w:val="auto"/>
          <w:sz w:val="22"/>
          <w:szCs w:val="22"/>
          <w:lang w:eastAsia="en-GB"/>
        </w:rPr>
        <w:t xml:space="preserve"> increasing amount of work related to economic growth, including housing and regeneration</w:t>
      </w:r>
      <w:r w:rsidR="00CB5AE9" w:rsidRPr="00D1417A">
        <w:rPr>
          <w:color w:val="auto"/>
          <w:sz w:val="22"/>
          <w:szCs w:val="22"/>
          <w:lang w:eastAsia="en-GB"/>
        </w:rPr>
        <w:t>,</w:t>
      </w:r>
      <w:r w:rsidR="00070E6F" w:rsidRPr="00D1417A">
        <w:rPr>
          <w:color w:val="auto"/>
          <w:sz w:val="22"/>
          <w:szCs w:val="22"/>
          <w:lang w:eastAsia="en-GB"/>
        </w:rPr>
        <w:t xml:space="preserve"> as well as an increase in the amount of work done in Wales</w:t>
      </w:r>
      <w:r w:rsidR="00CB5AE9" w:rsidRPr="00D1417A">
        <w:rPr>
          <w:color w:val="auto"/>
          <w:sz w:val="22"/>
          <w:szCs w:val="22"/>
          <w:lang w:eastAsia="en-GB"/>
        </w:rPr>
        <w:t xml:space="preserve">, both of which are helping to compensate for </w:t>
      </w:r>
      <w:r w:rsidR="006C05B4" w:rsidRPr="00D1417A">
        <w:rPr>
          <w:color w:val="auto"/>
          <w:sz w:val="22"/>
          <w:szCs w:val="22"/>
          <w:lang w:eastAsia="en-GB"/>
        </w:rPr>
        <w:t>the</w:t>
      </w:r>
      <w:r w:rsidR="00CB5AE9" w:rsidRPr="00D1417A">
        <w:rPr>
          <w:color w:val="auto"/>
          <w:sz w:val="22"/>
          <w:szCs w:val="22"/>
          <w:lang w:eastAsia="en-GB"/>
        </w:rPr>
        <w:t xml:space="preserve"> gradual reduct</w:t>
      </w:r>
      <w:r w:rsidR="00095884">
        <w:rPr>
          <w:color w:val="auto"/>
          <w:sz w:val="22"/>
          <w:szCs w:val="22"/>
          <w:lang w:eastAsia="en-GB"/>
        </w:rPr>
        <w:t>ion in RSG</w:t>
      </w:r>
      <w:r w:rsidRPr="00D1417A">
        <w:rPr>
          <w:color w:val="auto"/>
          <w:sz w:val="22"/>
          <w:szCs w:val="22"/>
          <w:lang w:eastAsia="en-GB"/>
        </w:rPr>
        <w:t>.</w:t>
      </w:r>
    </w:p>
    <w:bookmarkEnd w:id="32"/>
    <w:bookmarkEnd w:id="33"/>
    <w:bookmarkEnd w:id="34"/>
    <w:p w:rsidR="00584E21" w:rsidRDefault="00584E21" w:rsidP="009D1566">
      <w:pPr>
        <w:autoSpaceDE w:val="0"/>
        <w:autoSpaceDN w:val="0"/>
        <w:adjustRightInd w:val="0"/>
        <w:spacing w:after="0" w:line="240" w:lineRule="auto"/>
        <w:jc w:val="both"/>
        <w:rPr>
          <w:rFonts w:cs="Arial"/>
          <w:color w:val="000000"/>
        </w:rPr>
      </w:pPr>
    </w:p>
    <w:p w:rsidR="002954A7" w:rsidRPr="009D1566" w:rsidRDefault="002954A7" w:rsidP="009D1566">
      <w:pPr>
        <w:autoSpaceDE w:val="0"/>
        <w:autoSpaceDN w:val="0"/>
        <w:adjustRightInd w:val="0"/>
        <w:spacing w:after="0" w:line="240" w:lineRule="auto"/>
        <w:jc w:val="both"/>
        <w:rPr>
          <w:rFonts w:cs="Arial"/>
          <w:color w:val="000000"/>
        </w:rPr>
      </w:pPr>
    </w:p>
    <w:p w:rsidR="00195289" w:rsidRDefault="00D85BB5" w:rsidP="00D1417A">
      <w:pPr>
        <w:pStyle w:val="Heading1"/>
        <w:numPr>
          <w:ilvl w:val="0"/>
          <w:numId w:val="26"/>
        </w:numPr>
        <w:spacing w:before="0" w:line="240" w:lineRule="auto"/>
        <w:jc w:val="both"/>
        <w:rPr>
          <w:rFonts w:cs="Arial"/>
        </w:rPr>
      </w:pPr>
      <w:bookmarkStart w:id="35" w:name="_Toc395802509"/>
      <w:bookmarkStart w:id="36" w:name="_Toc395802621"/>
      <w:bookmarkStart w:id="37" w:name="_Toc428536380"/>
      <w:r w:rsidRPr="009D1566">
        <w:rPr>
          <w:rFonts w:cs="Arial"/>
        </w:rPr>
        <w:t>R</w:t>
      </w:r>
      <w:r w:rsidR="00494889" w:rsidRPr="009D1566">
        <w:rPr>
          <w:rFonts w:cs="Arial"/>
        </w:rPr>
        <w:t xml:space="preserve">evenue </w:t>
      </w:r>
      <w:r w:rsidRPr="009D1566">
        <w:rPr>
          <w:rFonts w:cs="Arial"/>
        </w:rPr>
        <w:t>S</w:t>
      </w:r>
      <w:r w:rsidR="00494889" w:rsidRPr="009D1566">
        <w:rPr>
          <w:rFonts w:cs="Arial"/>
        </w:rPr>
        <w:t>upport Grant</w:t>
      </w:r>
      <w:bookmarkEnd w:id="35"/>
      <w:bookmarkEnd w:id="36"/>
      <w:bookmarkEnd w:id="37"/>
    </w:p>
    <w:p w:rsidR="00D1417A" w:rsidRPr="00D1417A" w:rsidRDefault="00D1417A" w:rsidP="00D1417A">
      <w:pPr>
        <w:spacing w:after="0" w:line="240" w:lineRule="auto"/>
      </w:pPr>
    </w:p>
    <w:p w:rsidR="00DA555C" w:rsidRPr="009D1566" w:rsidRDefault="006C05B4" w:rsidP="00D1417A">
      <w:pPr>
        <w:autoSpaceDE w:val="0"/>
        <w:autoSpaceDN w:val="0"/>
        <w:adjustRightInd w:val="0"/>
        <w:spacing w:after="0" w:line="240" w:lineRule="auto"/>
        <w:jc w:val="both"/>
        <w:rPr>
          <w:rFonts w:cs="Arial"/>
          <w:color w:val="000000"/>
        </w:rPr>
      </w:pPr>
      <w:r w:rsidRPr="009D1566">
        <w:rPr>
          <w:rFonts w:cs="Arial"/>
          <w:color w:val="000000"/>
        </w:rPr>
        <w:t xml:space="preserve">Local Partnerships </w:t>
      </w:r>
      <w:r w:rsidR="00494889" w:rsidRPr="009D1566">
        <w:rPr>
          <w:rFonts w:cs="Arial"/>
          <w:color w:val="000000"/>
        </w:rPr>
        <w:t>receive</w:t>
      </w:r>
      <w:r w:rsidRPr="009D1566">
        <w:rPr>
          <w:rFonts w:cs="Arial"/>
          <w:color w:val="000000"/>
        </w:rPr>
        <w:t>s</w:t>
      </w:r>
      <w:r w:rsidR="00DA555C" w:rsidRPr="009D1566">
        <w:rPr>
          <w:rFonts w:cs="Arial"/>
          <w:color w:val="000000"/>
        </w:rPr>
        <w:t xml:space="preserve"> a </w:t>
      </w:r>
      <w:r w:rsidR="00821C17" w:rsidRPr="009D1566">
        <w:rPr>
          <w:rFonts w:cs="Arial"/>
          <w:color w:val="000000"/>
        </w:rPr>
        <w:t xml:space="preserve">proportion of </w:t>
      </w:r>
      <w:r w:rsidR="00DA555C" w:rsidRPr="009D1566">
        <w:rPr>
          <w:rFonts w:cs="Arial"/>
          <w:color w:val="000000"/>
        </w:rPr>
        <w:t>Revenue Support Grant</w:t>
      </w:r>
      <w:r w:rsidR="00E92B10" w:rsidRPr="009D1566">
        <w:rPr>
          <w:rFonts w:cs="Arial"/>
          <w:color w:val="000000"/>
        </w:rPr>
        <w:t xml:space="preserve"> (RSG)</w:t>
      </w:r>
      <w:r w:rsidR="00A21C4F" w:rsidRPr="009D1566">
        <w:rPr>
          <w:rFonts w:cs="Arial"/>
          <w:color w:val="000000"/>
        </w:rPr>
        <w:t xml:space="preserve"> from the LGA</w:t>
      </w:r>
      <w:r w:rsidR="00E92B10" w:rsidRPr="009D1566">
        <w:rPr>
          <w:rFonts w:cs="Arial"/>
          <w:color w:val="000000"/>
        </w:rPr>
        <w:t xml:space="preserve"> </w:t>
      </w:r>
      <w:r w:rsidR="00DA555C" w:rsidRPr="009D1566">
        <w:rPr>
          <w:rFonts w:cs="Arial"/>
          <w:color w:val="000000"/>
        </w:rPr>
        <w:t>to provide direct benefit to councils</w:t>
      </w:r>
      <w:r w:rsidR="00070E6F" w:rsidRPr="009D1566">
        <w:rPr>
          <w:rFonts w:cs="Arial"/>
          <w:color w:val="000000"/>
        </w:rPr>
        <w:t>,</w:t>
      </w:r>
      <w:r w:rsidR="00DA555C" w:rsidRPr="009D1566">
        <w:rPr>
          <w:rFonts w:cs="Arial"/>
          <w:color w:val="000000"/>
        </w:rPr>
        <w:t xml:space="preserve"> and develop new </w:t>
      </w:r>
      <w:r w:rsidR="00CA00E4" w:rsidRPr="009D1566">
        <w:rPr>
          <w:rFonts w:cs="Arial"/>
          <w:color w:val="000000"/>
        </w:rPr>
        <w:t>resources</w:t>
      </w:r>
      <w:r w:rsidR="00DA555C" w:rsidRPr="009D1566">
        <w:rPr>
          <w:rFonts w:cs="Arial"/>
          <w:color w:val="000000"/>
        </w:rPr>
        <w:t xml:space="preserve"> </w:t>
      </w:r>
      <w:r w:rsidR="007925F3" w:rsidRPr="009D1566">
        <w:rPr>
          <w:rFonts w:cs="Arial"/>
          <w:color w:val="000000"/>
        </w:rPr>
        <w:t xml:space="preserve">for </w:t>
      </w:r>
      <w:r w:rsidR="00070E6F" w:rsidRPr="009D1566">
        <w:rPr>
          <w:rFonts w:cs="Arial"/>
          <w:color w:val="000000"/>
        </w:rPr>
        <w:t>local government</w:t>
      </w:r>
      <w:r w:rsidR="00DA555C" w:rsidRPr="009D1566">
        <w:rPr>
          <w:rFonts w:cs="Arial"/>
          <w:color w:val="000000"/>
        </w:rPr>
        <w:t xml:space="preserve"> </w:t>
      </w:r>
      <w:r w:rsidR="007925F3" w:rsidRPr="009D1566">
        <w:rPr>
          <w:rFonts w:cs="Arial"/>
          <w:color w:val="000000"/>
        </w:rPr>
        <w:t xml:space="preserve">to </w:t>
      </w:r>
      <w:r w:rsidR="00DA555C" w:rsidRPr="009D1566">
        <w:rPr>
          <w:rFonts w:cs="Arial"/>
          <w:color w:val="000000"/>
        </w:rPr>
        <w:t>improve services and save money.</w:t>
      </w:r>
    </w:p>
    <w:p w:rsidR="00DA555C" w:rsidRPr="009D1566" w:rsidRDefault="00DA555C" w:rsidP="009D1566">
      <w:pPr>
        <w:autoSpaceDE w:val="0"/>
        <w:autoSpaceDN w:val="0"/>
        <w:adjustRightInd w:val="0"/>
        <w:spacing w:after="0" w:line="240" w:lineRule="auto"/>
        <w:jc w:val="both"/>
        <w:rPr>
          <w:rFonts w:cs="Arial"/>
          <w:color w:val="000000"/>
        </w:rPr>
      </w:pPr>
    </w:p>
    <w:p w:rsidR="00494889" w:rsidRPr="00F56ACF" w:rsidRDefault="00723279" w:rsidP="009D1566">
      <w:pPr>
        <w:autoSpaceDE w:val="0"/>
        <w:autoSpaceDN w:val="0"/>
        <w:adjustRightInd w:val="0"/>
        <w:spacing w:after="0" w:line="240" w:lineRule="auto"/>
        <w:jc w:val="both"/>
        <w:rPr>
          <w:rFonts w:cs="Arial"/>
        </w:rPr>
      </w:pPr>
      <w:r w:rsidRPr="00F56ACF">
        <w:rPr>
          <w:rFonts w:cs="Arial"/>
        </w:rPr>
        <w:t>In 2013-</w:t>
      </w:r>
      <w:r w:rsidR="00DA555C" w:rsidRPr="00F56ACF">
        <w:rPr>
          <w:rFonts w:cs="Arial"/>
        </w:rPr>
        <w:t xml:space="preserve">14 we received an allocation of </w:t>
      </w:r>
      <w:r w:rsidR="00494889" w:rsidRPr="00F56ACF">
        <w:rPr>
          <w:rFonts w:cs="Arial"/>
        </w:rPr>
        <w:t xml:space="preserve">£1.9 million of </w:t>
      </w:r>
      <w:r w:rsidR="00994FF2" w:rsidRPr="00F56ACF">
        <w:rPr>
          <w:rFonts w:cs="Arial"/>
        </w:rPr>
        <w:t>RSG</w:t>
      </w:r>
      <w:r w:rsidR="00070E6F" w:rsidRPr="00F56ACF">
        <w:rPr>
          <w:rFonts w:cs="Arial"/>
        </w:rPr>
        <w:t xml:space="preserve"> which dropped to £1.7 million in 2014-15 (and £1.5 million in 2015-16)</w:t>
      </w:r>
      <w:r w:rsidR="00494889" w:rsidRPr="00F56ACF">
        <w:rPr>
          <w:rFonts w:cs="Arial"/>
        </w:rPr>
        <w:t xml:space="preserve">.  </w:t>
      </w:r>
    </w:p>
    <w:p w:rsidR="00D1417A" w:rsidRPr="00F56ACF" w:rsidRDefault="00D1417A" w:rsidP="009D1566">
      <w:pPr>
        <w:pStyle w:val="BodyText"/>
        <w:ind w:left="0" w:right="109" w:firstLine="0"/>
        <w:jc w:val="both"/>
      </w:pPr>
    </w:p>
    <w:p w:rsidR="00070E6F" w:rsidRPr="00D1417A" w:rsidRDefault="00070E6F" w:rsidP="009D1566">
      <w:pPr>
        <w:pStyle w:val="BodyText"/>
        <w:ind w:left="0" w:right="109" w:firstLine="0"/>
        <w:jc w:val="both"/>
      </w:pPr>
      <w:r w:rsidRPr="00D1417A">
        <w:t>Our</w:t>
      </w:r>
      <w:r w:rsidRPr="00F56ACF">
        <w:t xml:space="preserve"> </w:t>
      </w:r>
      <w:r w:rsidRPr="00D1417A">
        <w:t>use</w:t>
      </w:r>
      <w:r w:rsidRPr="00F56ACF">
        <w:t xml:space="preserve"> o</w:t>
      </w:r>
      <w:r w:rsidRPr="00D1417A">
        <w:t>f</w:t>
      </w:r>
      <w:r w:rsidRPr="00F56ACF">
        <w:t xml:space="preserve"> RS</w:t>
      </w:r>
      <w:r w:rsidRPr="00D1417A">
        <w:t>G</w:t>
      </w:r>
      <w:r w:rsidRPr="00F56ACF">
        <w:t xml:space="preserve"> i</w:t>
      </w:r>
      <w:r w:rsidRPr="00D1417A">
        <w:t>n</w:t>
      </w:r>
      <w:r w:rsidRPr="00F56ACF">
        <w:t xml:space="preserve"> </w:t>
      </w:r>
      <w:r w:rsidRPr="00D1417A">
        <w:t>2</w:t>
      </w:r>
      <w:r w:rsidRPr="00F56ACF">
        <w:t>0</w:t>
      </w:r>
      <w:r w:rsidRPr="00D1417A">
        <w:t>1</w:t>
      </w:r>
      <w:r w:rsidRPr="00F56ACF">
        <w:t>4</w:t>
      </w:r>
      <w:r w:rsidRPr="00D1417A">
        <w:t>-15</w:t>
      </w:r>
      <w:r w:rsidRPr="00F56ACF">
        <w:t xml:space="preserve"> </w:t>
      </w:r>
      <w:r w:rsidRPr="00D1417A">
        <w:t>h</w:t>
      </w:r>
      <w:r w:rsidRPr="00F56ACF">
        <w:t>a</w:t>
      </w:r>
      <w:r w:rsidRPr="00D1417A">
        <w:t>s</w:t>
      </w:r>
      <w:r w:rsidRPr="00F56ACF">
        <w:t xml:space="preserve"> </w:t>
      </w:r>
      <w:r w:rsidRPr="00D1417A">
        <w:t>pro</w:t>
      </w:r>
      <w:r w:rsidRPr="00F56ACF">
        <w:t>vi</w:t>
      </w:r>
      <w:r w:rsidRPr="00D1417A">
        <w:t>d</w:t>
      </w:r>
      <w:r w:rsidRPr="00F56ACF">
        <w:t>e</w:t>
      </w:r>
      <w:r w:rsidRPr="00D1417A">
        <w:t>d</w:t>
      </w:r>
      <w:r w:rsidRPr="00F56ACF">
        <w:t xml:space="preserve"> </w:t>
      </w:r>
      <w:r w:rsidRPr="00D1417A">
        <w:t>d</w:t>
      </w:r>
      <w:r w:rsidRPr="00F56ACF">
        <w:t>ir</w:t>
      </w:r>
      <w:r w:rsidRPr="00D1417A">
        <w:t>ect</w:t>
      </w:r>
      <w:r w:rsidRPr="00F56ACF">
        <w:t xml:space="preserve"> </w:t>
      </w:r>
      <w:r w:rsidRPr="00D1417A">
        <w:t>b</w:t>
      </w:r>
      <w:r w:rsidRPr="00F56ACF">
        <w:t>e</w:t>
      </w:r>
      <w:r w:rsidRPr="00D1417A">
        <w:t>n</w:t>
      </w:r>
      <w:r w:rsidRPr="00F56ACF">
        <w:t>efi</w:t>
      </w:r>
      <w:r w:rsidRPr="00D1417A">
        <w:t>t</w:t>
      </w:r>
      <w:r w:rsidRPr="00F56ACF">
        <w:t xml:space="preserve"> </w:t>
      </w:r>
      <w:r w:rsidRPr="00D1417A">
        <w:t>to</w:t>
      </w:r>
      <w:r w:rsidRPr="00F56ACF">
        <w:t xml:space="preserve"> </w:t>
      </w:r>
      <w:r w:rsidRPr="00D1417A">
        <w:t>o</w:t>
      </w:r>
      <w:r w:rsidRPr="00F56ACF">
        <w:t>u</w:t>
      </w:r>
      <w:r w:rsidRPr="00D1417A">
        <w:t>r</w:t>
      </w:r>
      <w:r w:rsidRPr="00F56ACF">
        <w:t xml:space="preserve"> </w:t>
      </w:r>
      <w:r w:rsidRPr="00D1417A">
        <w:t>owners,</w:t>
      </w:r>
      <w:r w:rsidRPr="00F56ACF">
        <w:t xml:space="preserve"> t</w:t>
      </w:r>
      <w:r w:rsidRPr="00D1417A">
        <w:t>o</w:t>
      </w:r>
      <w:r w:rsidRPr="00F56ACF">
        <w:t xml:space="preserve"> </w:t>
      </w:r>
      <w:r w:rsidRPr="00D1417A">
        <w:t>co</w:t>
      </w:r>
      <w:r w:rsidRPr="00F56ACF">
        <w:t>u</w:t>
      </w:r>
      <w:r w:rsidRPr="00D1417A">
        <w:t>nc</w:t>
      </w:r>
      <w:r w:rsidRPr="00F56ACF">
        <w:t>il</w:t>
      </w:r>
      <w:r w:rsidRPr="00D1417A">
        <w:t>s</w:t>
      </w:r>
      <w:r w:rsidRPr="00F56ACF">
        <w:t xml:space="preserve"> </w:t>
      </w:r>
      <w:r w:rsidRPr="00D1417A">
        <w:t>a</w:t>
      </w:r>
      <w:r w:rsidRPr="00F56ACF">
        <w:t>n</w:t>
      </w:r>
      <w:r w:rsidRPr="00D1417A">
        <w:t>d, thro</w:t>
      </w:r>
      <w:r w:rsidRPr="00F56ACF">
        <w:t>ug</w:t>
      </w:r>
      <w:r w:rsidRPr="00D1417A">
        <w:t>h</w:t>
      </w:r>
      <w:r w:rsidRPr="00F56ACF">
        <w:t xml:space="preserve"> </w:t>
      </w:r>
      <w:r w:rsidRPr="00D1417A">
        <w:t>n</w:t>
      </w:r>
      <w:r w:rsidRPr="00F56ACF">
        <w:t>e</w:t>
      </w:r>
      <w:r w:rsidRPr="00D1417A">
        <w:t>w</w:t>
      </w:r>
      <w:r w:rsidRPr="00F56ACF">
        <w:t xml:space="preserve"> </w:t>
      </w:r>
      <w:r w:rsidR="007925F3" w:rsidRPr="00D1417A">
        <w:t>service offers</w:t>
      </w:r>
      <w:r w:rsidRPr="00D1417A">
        <w:t>,</w:t>
      </w:r>
      <w:r w:rsidRPr="00F56ACF">
        <w:t xml:space="preserve"> wil</w:t>
      </w:r>
      <w:r w:rsidRPr="00D1417A">
        <w:t>l</w:t>
      </w:r>
      <w:r w:rsidRPr="00F56ACF">
        <w:t xml:space="preserve"> </w:t>
      </w:r>
      <w:r w:rsidRPr="00D1417A">
        <w:t>co</w:t>
      </w:r>
      <w:r w:rsidRPr="00F56ACF">
        <w:t>n</w:t>
      </w:r>
      <w:r w:rsidRPr="00D1417A">
        <w:t>t</w:t>
      </w:r>
      <w:r w:rsidRPr="00F56ACF">
        <w:t>i</w:t>
      </w:r>
      <w:r w:rsidRPr="00D1417A">
        <w:t>n</w:t>
      </w:r>
      <w:r w:rsidRPr="00F56ACF">
        <w:t>u</w:t>
      </w:r>
      <w:r w:rsidRPr="00D1417A">
        <w:t>e</w:t>
      </w:r>
      <w:r w:rsidRPr="00F56ACF">
        <w:t xml:space="preserve"> </w:t>
      </w:r>
      <w:r w:rsidRPr="00D1417A">
        <w:t>to</w:t>
      </w:r>
      <w:r w:rsidRPr="00F56ACF">
        <w:t xml:space="preserve"> </w:t>
      </w:r>
      <w:r w:rsidRPr="00D1417A">
        <w:t>equip L</w:t>
      </w:r>
      <w:r w:rsidRPr="00F56ACF">
        <w:t>o</w:t>
      </w:r>
      <w:r w:rsidRPr="00D1417A">
        <w:t>cal</w:t>
      </w:r>
      <w:r w:rsidRPr="00F56ACF">
        <w:t xml:space="preserve"> P</w:t>
      </w:r>
      <w:r w:rsidRPr="00D1417A">
        <w:t>ar</w:t>
      </w:r>
      <w:r w:rsidRPr="00F56ACF">
        <w:t>t</w:t>
      </w:r>
      <w:r w:rsidRPr="00D1417A">
        <w:t>n</w:t>
      </w:r>
      <w:r w:rsidRPr="00F56ACF">
        <w:t>e</w:t>
      </w:r>
      <w:r w:rsidRPr="00D1417A">
        <w:t>rsh</w:t>
      </w:r>
      <w:r w:rsidRPr="00F56ACF">
        <w:t>i</w:t>
      </w:r>
      <w:r w:rsidRPr="00D1417A">
        <w:t>ps</w:t>
      </w:r>
      <w:r w:rsidRPr="00F56ACF">
        <w:t xml:space="preserve"> to remain agile i</w:t>
      </w:r>
      <w:r w:rsidRPr="00D1417A">
        <w:t>n fut</w:t>
      </w:r>
      <w:r w:rsidRPr="00F56ACF">
        <w:t>u</w:t>
      </w:r>
      <w:r w:rsidRPr="00D1417A">
        <w:t xml:space="preserve">re </w:t>
      </w:r>
      <w:r w:rsidRPr="00F56ACF">
        <w:t>y</w:t>
      </w:r>
      <w:r w:rsidRPr="00D1417A">
        <w:t>e</w:t>
      </w:r>
      <w:r w:rsidRPr="00F56ACF">
        <w:t>a</w:t>
      </w:r>
      <w:r w:rsidRPr="00D1417A">
        <w:t xml:space="preserve">rs.  </w:t>
      </w:r>
    </w:p>
    <w:p w:rsidR="00070E6F" w:rsidRPr="00D1417A" w:rsidRDefault="00070E6F" w:rsidP="009D1566">
      <w:pPr>
        <w:pStyle w:val="BodyText"/>
        <w:ind w:left="0" w:right="109" w:firstLine="0"/>
        <w:jc w:val="both"/>
      </w:pPr>
    </w:p>
    <w:p w:rsidR="00584928" w:rsidRPr="00D1417A" w:rsidRDefault="007B2035" w:rsidP="00FF148D">
      <w:pPr>
        <w:rPr>
          <w:rFonts w:cs="Arial"/>
          <w:color w:val="000000"/>
        </w:rPr>
      </w:pPr>
      <w:r>
        <w:rPr>
          <w:rFonts w:cs="Arial"/>
        </w:rPr>
        <w:t xml:space="preserve">We are very pleased </w:t>
      </w:r>
      <w:r w:rsidRPr="001A0ED5">
        <w:rPr>
          <w:rFonts w:cs="Arial"/>
        </w:rPr>
        <w:t xml:space="preserve">we are collaborating to an increasing extent with the LGA.   </w:t>
      </w:r>
      <w:r>
        <w:rPr>
          <w:rFonts w:cs="Arial"/>
        </w:rPr>
        <w:t>E</w:t>
      </w:r>
      <w:r w:rsidRPr="001A0ED5">
        <w:rPr>
          <w:rFonts w:cs="Arial"/>
        </w:rPr>
        <w:t>xample</w:t>
      </w:r>
      <w:r>
        <w:rPr>
          <w:rFonts w:cs="Arial"/>
        </w:rPr>
        <w:t>s</w:t>
      </w:r>
      <w:r w:rsidRPr="001A0ED5">
        <w:rPr>
          <w:rFonts w:cs="Arial"/>
        </w:rPr>
        <w:t xml:space="preserve"> of this</w:t>
      </w:r>
      <w:r>
        <w:rPr>
          <w:rFonts w:cs="Arial"/>
        </w:rPr>
        <w:t xml:space="preserve"> are our joint work on the development of shared management arrangements with two Somerset councils, a transformation programme with a Devon Council and the work to support </w:t>
      </w:r>
      <w:r w:rsidR="0040375B">
        <w:rPr>
          <w:rFonts w:cs="Arial"/>
        </w:rPr>
        <w:t xml:space="preserve">a wide range of </w:t>
      </w:r>
      <w:r>
        <w:rPr>
          <w:rFonts w:cs="Arial"/>
        </w:rPr>
        <w:t>bids for Transformation Challenge Award funding.</w:t>
      </w:r>
    </w:p>
    <w:p w:rsidR="00D1417A" w:rsidRPr="00D1417A" w:rsidRDefault="00D1417A" w:rsidP="009D1566">
      <w:pPr>
        <w:autoSpaceDE w:val="0"/>
        <w:autoSpaceDN w:val="0"/>
        <w:adjustRightInd w:val="0"/>
        <w:spacing w:after="0" w:line="240" w:lineRule="auto"/>
        <w:jc w:val="both"/>
        <w:rPr>
          <w:rFonts w:cs="Arial"/>
          <w:color w:val="000000"/>
        </w:rPr>
      </w:pPr>
    </w:p>
    <w:p w:rsidR="00584928" w:rsidRPr="00D1417A" w:rsidRDefault="00CB5AE9" w:rsidP="009D1566">
      <w:pPr>
        <w:autoSpaceDE w:val="0"/>
        <w:autoSpaceDN w:val="0"/>
        <w:adjustRightInd w:val="0"/>
        <w:spacing w:after="0" w:line="240" w:lineRule="auto"/>
        <w:jc w:val="both"/>
        <w:rPr>
          <w:rFonts w:cs="Arial"/>
          <w:color w:val="000000"/>
        </w:rPr>
      </w:pPr>
      <w:r w:rsidRPr="00D1417A">
        <w:rPr>
          <w:rFonts w:cs="Arial"/>
          <w:color w:val="000000"/>
        </w:rPr>
        <w:t>In 2014-15</w:t>
      </w:r>
      <w:r w:rsidR="00584928" w:rsidRPr="00D1417A">
        <w:rPr>
          <w:rFonts w:cs="Arial"/>
          <w:color w:val="000000"/>
        </w:rPr>
        <w:t xml:space="preserve"> we focused on three broad areas: </w:t>
      </w:r>
    </w:p>
    <w:p w:rsidR="004C330A" w:rsidRPr="00D1417A" w:rsidRDefault="004C330A" w:rsidP="009D1566">
      <w:pPr>
        <w:autoSpaceDE w:val="0"/>
        <w:autoSpaceDN w:val="0"/>
        <w:adjustRightInd w:val="0"/>
        <w:spacing w:after="0" w:line="240" w:lineRule="auto"/>
        <w:jc w:val="both"/>
        <w:rPr>
          <w:rFonts w:cs="Arial"/>
          <w:color w:val="000000"/>
        </w:rPr>
      </w:pPr>
    </w:p>
    <w:p w:rsidR="00584928" w:rsidRPr="00D1417A" w:rsidRDefault="00584928" w:rsidP="009D1566">
      <w:pPr>
        <w:pStyle w:val="ListParagraph"/>
        <w:numPr>
          <w:ilvl w:val="0"/>
          <w:numId w:val="4"/>
        </w:numPr>
        <w:autoSpaceDE w:val="0"/>
        <w:autoSpaceDN w:val="0"/>
        <w:adjustRightInd w:val="0"/>
        <w:jc w:val="both"/>
        <w:rPr>
          <w:rFonts w:ascii="Arial" w:hAnsi="Arial" w:cs="Arial"/>
          <w:color w:val="000000"/>
          <w:sz w:val="22"/>
          <w:szCs w:val="22"/>
        </w:rPr>
      </w:pPr>
      <w:r w:rsidRPr="00D1417A">
        <w:rPr>
          <w:rFonts w:ascii="Arial" w:hAnsi="Arial" w:cs="Arial"/>
          <w:color w:val="000000"/>
          <w:sz w:val="22"/>
          <w:szCs w:val="22"/>
        </w:rPr>
        <w:t>efficiency</w:t>
      </w:r>
      <w:r w:rsidR="00F56ACF">
        <w:rPr>
          <w:rFonts w:ascii="Arial" w:hAnsi="Arial" w:cs="Arial"/>
          <w:color w:val="000000"/>
          <w:sz w:val="22"/>
          <w:szCs w:val="22"/>
        </w:rPr>
        <w:t xml:space="preserve"> initiatives </w:t>
      </w:r>
      <w:r w:rsidRPr="00D1417A">
        <w:rPr>
          <w:rFonts w:ascii="Arial" w:hAnsi="Arial" w:cs="Arial"/>
          <w:color w:val="000000"/>
          <w:sz w:val="22"/>
          <w:szCs w:val="22"/>
        </w:rPr>
        <w:t xml:space="preserve">to enable local authorities </w:t>
      </w:r>
      <w:r w:rsidR="00F56ACF">
        <w:rPr>
          <w:rFonts w:ascii="Arial" w:hAnsi="Arial" w:cs="Arial"/>
          <w:color w:val="000000"/>
          <w:sz w:val="22"/>
          <w:szCs w:val="22"/>
        </w:rPr>
        <w:t xml:space="preserve">to </w:t>
      </w:r>
      <w:r w:rsidRPr="00D1417A">
        <w:rPr>
          <w:rFonts w:ascii="Arial" w:hAnsi="Arial" w:cs="Arial"/>
          <w:color w:val="000000"/>
          <w:sz w:val="22"/>
          <w:szCs w:val="22"/>
        </w:rPr>
        <w:t xml:space="preserve">make savings to meet their budget challenges </w:t>
      </w:r>
    </w:p>
    <w:p w:rsidR="004C330A" w:rsidRPr="00D1417A" w:rsidRDefault="004C330A" w:rsidP="009D1566">
      <w:pPr>
        <w:pStyle w:val="ListParagraph"/>
        <w:autoSpaceDE w:val="0"/>
        <w:autoSpaceDN w:val="0"/>
        <w:adjustRightInd w:val="0"/>
        <w:jc w:val="both"/>
        <w:rPr>
          <w:rFonts w:ascii="Arial" w:hAnsi="Arial" w:cs="Arial"/>
          <w:color w:val="000000"/>
          <w:sz w:val="22"/>
          <w:szCs w:val="22"/>
        </w:rPr>
      </w:pPr>
    </w:p>
    <w:p w:rsidR="00584928" w:rsidRPr="00D1417A" w:rsidRDefault="00584928" w:rsidP="009D1566">
      <w:pPr>
        <w:pStyle w:val="ListParagraph"/>
        <w:numPr>
          <w:ilvl w:val="0"/>
          <w:numId w:val="4"/>
        </w:numPr>
        <w:autoSpaceDE w:val="0"/>
        <w:autoSpaceDN w:val="0"/>
        <w:adjustRightInd w:val="0"/>
        <w:jc w:val="both"/>
        <w:rPr>
          <w:rFonts w:ascii="Arial" w:hAnsi="Arial" w:cs="Arial"/>
          <w:color w:val="000000"/>
          <w:sz w:val="22"/>
          <w:szCs w:val="22"/>
        </w:rPr>
      </w:pPr>
      <w:r w:rsidRPr="00D1417A">
        <w:rPr>
          <w:rFonts w:ascii="Arial" w:hAnsi="Arial" w:cs="Arial"/>
          <w:color w:val="000000"/>
          <w:sz w:val="22"/>
          <w:szCs w:val="22"/>
        </w:rPr>
        <w:t xml:space="preserve">dissemination of best practice to the sector as a whole </w:t>
      </w:r>
    </w:p>
    <w:p w:rsidR="004C330A" w:rsidRPr="00D1417A" w:rsidRDefault="004C330A" w:rsidP="009D1566">
      <w:pPr>
        <w:pStyle w:val="ListParagraph"/>
        <w:rPr>
          <w:rFonts w:ascii="Arial" w:hAnsi="Arial" w:cs="Arial"/>
          <w:color w:val="000000"/>
          <w:sz w:val="22"/>
          <w:szCs w:val="22"/>
        </w:rPr>
      </w:pPr>
    </w:p>
    <w:p w:rsidR="00584928" w:rsidRPr="00D1417A" w:rsidRDefault="00584928" w:rsidP="009D1566">
      <w:pPr>
        <w:pStyle w:val="ListParagraph"/>
        <w:numPr>
          <w:ilvl w:val="0"/>
          <w:numId w:val="4"/>
        </w:numPr>
        <w:autoSpaceDE w:val="0"/>
        <w:autoSpaceDN w:val="0"/>
        <w:adjustRightInd w:val="0"/>
        <w:jc w:val="both"/>
        <w:rPr>
          <w:rFonts w:ascii="Arial" w:hAnsi="Arial" w:cs="Arial"/>
          <w:color w:val="000000"/>
          <w:sz w:val="22"/>
          <w:szCs w:val="22"/>
        </w:rPr>
      </w:pPr>
      <w:r w:rsidRPr="00D1417A">
        <w:rPr>
          <w:rFonts w:ascii="Arial" w:hAnsi="Arial" w:cs="Arial"/>
          <w:color w:val="000000"/>
          <w:sz w:val="22"/>
          <w:szCs w:val="22"/>
        </w:rPr>
        <w:t>piloting new services</w:t>
      </w:r>
      <w:r w:rsidR="00F56ACF">
        <w:rPr>
          <w:rFonts w:ascii="Arial" w:hAnsi="Arial" w:cs="Arial"/>
          <w:color w:val="000000"/>
          <w:sz w:val="22"/>
          <w:szCs w:val="22"/>
        </w:rPr>
        <w:t xml:space="preserve"> and</w:t>
      </w:r>
      <w:r w:rsidRPr="00D1417A">
        <w:rPr>
          <w:rFonts w:ascii="Arial" w:hAnsi="Arial" w:cs="Arial"/>
          <w:color w:val="000000"/>
          <w:sz w:val="22"/>
          <w:szCs w:val="22"/>
        </w:rPr>
        <w:t xml:space="preserve"> programmes to add value to the sector and form a platform for future developments </w:t>
      </w:r>
    </w:p>
    <w:p w:rsidR="00584928" w:rsidRPr="00D1417A" w:rsidRDefault="00584928" w:rsidP="009D1566">
      <w:pPr>
        <w:autoSpaceDE w:val="0"/>
        <w:autoSpaceDN w:val="0"/>
        <w:adjustRightInd w:val="0"/>
        <w:spacing w:after="0" w:line="240" w:lineRule="auto"/>
        <w:jc w:val="both"/>
        <w:rPr>
          <w:rFonts w:cs="Arial"/>
          <w:color w:val="000000"/>
        </w:rPr>
      </w:pPr>
    </w:p>
    <w:p w:rsidR="00B24EA2" w:rsidRPr="00D1417A" w:rsidRDefault="00070E6F" w:rsidP="009D1566">
      <w:pPr>
        <w:pStyle w:val="BodyText"/>
        <w:ind w:left="0" w:right="112" w:firstLine="0"/>
        <w:jc w:val="both"/>
      </w:pPr>
      <w:r w:rsidRPr="00D1417A">
        <w:rPr>
          <w:spacing w:val="-4"/>
        </w:rPr>
        <w:t>W</w:t>
      </w:r>
      <w:r w:rsidRPr="00D1417A">
        <w:t>e</w:t>
      </w:r>
      <w:r w:rsidRPr="00D1417A">
        <w:rPr>
          <w:spacing w:val="53"/>
        </w:rPr>
        <w:t xml:space="preserve"> </w:t>
      </w:r>
      <w:r w:rsidRPr="00D1417A">
        <w:rPr>
          <w:spacing w:val="-2"/>
        </w:rPr>
        <w:t>i</w:t>
      </w:r>
      <w:r w:rsidRPr="00D1417A">
        <w:rPr>
          <w:spacing w:val="1"/>
        </w:rPr>
        <w:t>n</w:t>
      </w:r>
      <w:r w:rsidRPr="00D1417A">
        <w:rPr>
          <w:spacing w:val="-3"/>
        </w:rPr>
        <w:t>v</w:t>
      </w:r>
      <w:r w:rsidRPr="00D1417A">
        <w:t>ested</w:t>
      </w:r>
      <w:r w:rsidRPr="00D1417A">
        <w:rPr>
          <w:spacing w:val="53"/>
        </w:rPr>
        <w:t xml:space="preserve"> </w:t>
      </w:r>
      <w:r w:rsidRPr="00D1417A">
        <w:t>o</w:t>
      </w:r>
      <w:r w:rsidRPr="00D1417A">
        <w:rPr>
          <w:spacing w:val="-1"/>
        </w:rPr>
        <w:t>u</w:t>
      </w:r>
      <w:r w:rsidRPr="00D1417A">
        <w:t>r</w:t>
      </w:r>
      <w:r w:rsidRPr="00D1417A">
        <w:rPr>
          <w:spacing w:val="54"/>
        </w:rPr>
        <w:t xml:space="preserve"> </w:t>
      </w:r>
      <w:r w:rsidRPr="00D1417A">
        <w:rPr>
          <w:spacing w:val="-2"/>
        </w:rPr>
        <w:t>R</w:t>
      </w:r>
      <w:r w:rsidRPr="00D1417A">
        <w:rPr>
          <w:spacing w:val="-1"/>
        </w:rPr>
        <w:t>S</w:t>
      </w:r>
      <w:r w:rsidRPr="00D1417A">
        <w:t>G</w:t>
      </w:r>
      <w:r w:rsidRPr="00D1417A">
        <w:rPr>
          <w:spacing w:val="54"/>
        </w:rPr>
        <w:t xml:space="preserve"> </w:t>
      </w:r>
      <w:r w:rsidRPr="00D1417A">
        <w:t>a</w:t>
      </w:r>
      <w:r w:rsidRPr="00D1417A">
        <w:rPr>
          <w:spacing w:val="-2"/>
        </w:rPr>
        <w:t>ll</w:t>
      </w:r>
      <w:r w:rsidRPr="00D1417A">
        <w:t>oc</w:t>
      </w:r>
      <w:r w:rsidRPr="00D1417A">
        <w:rPr>
          <w:spacing w:val="-1"/>
        </w:rPr>
        <w:t>a</w:t>
      </w:r>
      <w:r w:rsidRPr="00D1417A">
        <w:t>t</w:t>
      </w:r>
      <w:r w:rsidRPr="00D1417A">
        <w:rPr>
          <w:spacing w:val="-2"/>
        </w:rPr>
        <w:t>i</w:t>
      </w:r>
      <w:r w:rsidRPr="00D1417A">
        <w:t>on</w:t>
      </w:r>
      <w:r w:rsidRPr="00D1417A">
        <w:rPr>
          <w:spacing w:val="54"/>
        </w:rPr>
        <w:t xml:space="preserve"> </w:t>
      </w:r>
      <w:r w:rsidRPr="00D1417A">
        <w:rPr>
          <w:spacing w:val="-2"/>
        </w:rPr>
        <w:t>i</w:t>
      </w:r>
      <w:r w:rsidRPr="00D1417A">
        <w:t>n</w:t>
      </w:r>
      <w:r w:rsidRPr="00D1417A">
        <w:rPr>
          <w:spacing w:val="55"/>
        </w:rPr>
        <w:t xml:space="preserve"> </w:t>
      </w:r>
      <w:r w:rsidRPr="00D1417A">
        <w:t>acti</w:t>
      </w:r>
      <w:r w:rsidRPr="00D1417A">
        <w:rPr>
          <w:spacing w:val="-3"/>
        </w:rPr>
        <w:t>v</w:t>
      </w:r>
      <w:r w:rsidRPr="00D1417A">
        <w:rPr>
          <w:spacing w:val="-2"/>
        </w:rPr>
        <w:t>i</w:t>
      </w:r>
      <w:r w:rsidRPr="00D1417A">
        <w:t>t</w:t>
      </w:r>
      <w:r w:rsidRPr="00D1417A">
        <w:rPr>
          <w:spacing w:val="-2"/>
        </w:rPr>
        <w:t>i</w:t>
      </w:r>
      <w:r w:rsidRPr="00D1417A">
        <w:t>es</w:t>
      </w:r>
      <w:r w:rsidRPr="00D1417A">
        <w:rPr>
          <w:spacing w:val="55"/>
        </w:rPr>
        <w:t xml:space="preserve"> </w:t>
      </w:r>
      <w:r w:rsidRPr="00D1417A">
        <w:rPr>
          <w:spacing w:val="-4"/>
        </w:rPr>
        <w:t xml:space="preserve">that </w:t>
      </w:r>
      <w:r w:rsidRPr="00D1417A">
        <w:t>acc</w:t>
      </w:r>
      <w:r w:rsidRPr="00D1417A">
        <w:rPr>
          <w:spacing w:val="-1"/>
        </w:rPr>
        <w:t>o</w:t>
      </w:r>
      <w:r w:rsidRPr="00D1417A">
        <w:t>rd</w:t>
      </w:r>
      <w:r w:rsidRPr="00D1417A">
        <w:rPr>
          <w:spacing w:val="-1"/>
        </w:rPr>
        <w:t>e</w:t>
      </w:r>
      <w:r w:rsidRPr="00D1417A">
        <w:t>d</w:t>
      </w:r>
      <w:r w:rsidRPr="00D1417A">
        <w:rPr>
          <w:spacing w:val="53"/>
        </w:rPr>
        <w:t xml:space="preserve"> </w:t>
      </w:r>
      <w:r w:rsidRPr="00D1417A">
        <w:rPr>
          <w:spacing w:val="-4"/>
        </w:rPr>
        <w:t>w</w:t>
      </w:r>
      <w:r w:rsidRPr="00D1417A">
        <w:rPr>
          <w:spacing w:val="-2"/>
        </w:rPr>
        <w:t>i</w:t>
      </w:r>
      <w:r w:rsidRPr="00D1417A">
        <w:t>th</w:t>
      </w:r>
      <w:r w:rsidRPr="00D1417A">
        <w:rPr>
          <w:spacing w:val="54"/>
        </w:rPr>
        <w:t xml:space="preserve"> </w:t>
      </w:r>
      <w:r w:rsidRPr="00D1417A">
        <w:t>the pri</w:t>
      </w:r>
      <w:r w:rsidRPr="00D1417A">
        <w:rPr>
          <w:spacing w:val="-1"/>
        </w:rPr>
        <w:t>n</w:t>
      </w:r>
      <w:r w:rsidRPr="00D1417A">
        <w:t>c</w:t>
      </w:r>
      <w:r w:rsidRPr="00D1417A">
        <w:rPr>
          <w:spacing w:val="-2"/>
        </w:rPr>
        <w:t>i</w:t>
      </w:r>
      <w:r w:rsidRPr="00D1417A">
        <w:t>p</w:t>
      </w:r>
      <w:r w:rsidRPr="00D1417A">
        <w:rPr>
          <w:spacing w:val="-2"/>
        </w:rPr>
        <w:t>l</w:t>
      </w:r>
      <w:r w:rsidRPr="00D1417A">
        <w:t>es</w:t>
      </w:r>
      <w:r w:rsidRPr="00D1417A">
        <w:rPr>
          <w:spacing w:val="15"/>
        </w:rPr>
        <w:t xml:space="preserve"> </w:t>
      </w:r>
      <w:r w:rsidRPr="00D1417A">
        <w:t>a</w:t>
      </w:r>
      <w:r w:rsidRPr="00D1417A">
        <w:rPr>
          <w:spacing w:val="1"/>
        </w:rPr>
        <w:t>g</w:t>
      </w:r>
      <w:r w:rsidRPr="00D1417A">
        <w:t>re</w:t>
      </w:r>
      <w:r w:rsidRPr="00D1417A">
        <w:rPr>
          <w:spacing w:val="-1"/>
        </w:rPr>
        <w:t>e</w:t>
      </w:r>
      <w:r w:rsidRPr="00D1417A">
        <w:t>d</w:t>
      </w:r>
      <w:r w:rsidRPr="00D1417A">
        <w:rPr>
          <w:spacing w:val="12"/>
        </w:rPr>
        <w:t xml:space="preserve"> </w:t>
      </w:r>
      <w:r w:rsidRPr="00D1417A">
        <w:t>by</w:t>
      </w:r>
      <w:r w:rsidRPr="00D1417A">
        <w:rPr>
          <w:spacing w:val="12"/>
        </w:rPr>
        <w:t xml:space="preserve"> </w:t>
      </w:r>
      <w:r w:rsidRPr="00D1417A">
        <w:t>the</w:t>
      </w:r>
      <w:r w:rsidRPr="00D1417A">
        <w:rPr>
          <w:spacing w:val="12"/>
        </w:rPr>
        <w:t xml:space="preserve"> </w:t>
      </w:r>
      <w:r w:rsidRPr="00D1417A">
        <w:rPr>
          <w:spacing w:val="-1"/>
        </w:rPr>
        <w:t>B</w:t>
      </w:r>
      <w:r w:rsidRPr="00D1417A">
        <w:t>o</w:t>
      </w:r>
      <w:r w:rsidRPr="00D1417A">
        <w:rPr>
          <w:spacing w:val="-1"/>
        </w:rPr>
        <w:t>a</w:t>
      </w:r>
      <w:r w:rsidRPr="00D1417A">
        <w:t>rd</w:t>
      </w:r>
      <w:r w:rsidRPr="00D1417A">
        <w:rPr>
          <w:spacing w:val="15"/>
        </w:rPr>
        <w:t xml:space="preserve"> </w:t>
      </w:r>
      <w:r w:rsidRPr="00D1417A">
        <w:t>a</w:t>
      </w:r>
      <w:r w:rsidRPr="00D1417A">
        <w:rPr>
          <w:spacing w:val="-1"/>
        </w:rPr>
        <w:t>n</w:t>
      </w:r>
      <w:r w:rsidRPr="00D1417A">
        <w:t>d</w:t>
      </w:r>
      <w:r w:rsidRPr="00D1417A">
        <w:rPr>
          <w:spacing w:val="15"/>
        </w:rPr>
        <w:t xml:space="preserve"> </w:t>
      </w:r>
      <w:r w:rsidRPr="00D1417A">
        <w:rPr>
          <w:spacing w:val="-2"/>
        </w:rPr>
        <w:t>t</w:t>
      </w:r>
      <w:r w:rsidRPr="00D1417A">
        <w:t>he</w:t>
      </w:r>
      <w:r w:rsidRPr="00D1417A">
        <w:rPr>
          <w:spacing w:val="14"/>
        </w:rPr>
        <w:t xml:space="preserve"> </w:t>
      </w:r>
      <w:r w:rsidRPr="00D1417A">
        <w:t>LG</w:t>
      </w:r>
      <w:r w:rsidRPr="00D1417A">
        <w:rPr>
          <w:spacing w:val="-3"/>
        </w:rPr>
        <w:t>A</w:t>
      </w:r>
      <w:r w:rsidRPr="00D1417A">
        <w:t>,</w:t>
      </w:r>
      <w:r w:rsidRPr="00D1417A">
        <w:rPr>
          <w:spacing w:val="16"/>
        </w:rPr>
        <w:t xml:space="preserve"> and which were </w:t>
      </w:r>
      <w:r w:rsidRPr="00D1417A">
        <w:t>predom</w:t>
      </w:r>
      <w:r w:rsidRPr="00D1417A">
        <w:rPr>
          <w:spacing w:val="-1"/>
        </w:rPr>
        <w:t>i</w:t>
      </w:r>
      <w:r w:rsidRPr="00D1417A">
        <w:t>n</w:t>
      </w:r>
      <w:r w:rsidRPr="00D1417A">
        <w:rPr>
          <w:spacing w:val="-1"/>
        </w:rPr>
        <w:t>a</w:t>
      </w:r>
      <w:r w:rsidRPr="00D1417A">
        <w:rPr>
          <w:spacing w:val="-3"/>
        </w:rPr>
        <w:t>n</w:t>
      </w:r>
      <w:r w:rsidRPr="00D1417A">
        <w:t>t</w:t>
      </w:r>
      <w:r w:rsidRPr="00D1417A">
        <w:rPr>
          <w:spacing w:val="-2"/>
        </w:rPr>
        <w:t>l</w:t>
      </w:r>
      <w:r w:rsidRPr="00D1417A">
        <w:t>y</w:t>
      </w:r>
      <w:r w:rsidRPr="00D1417A">
        <w:rPr>
          <w:spacing w:val="13"/>
        </w:rPr>
        <w:t xml:space="preserve"> </w:t>
      </w:r>
      <w:r w:rsidRPr="00D1417A">
        <w:t>free</w:t>
      </w:r>
      <w:r w:rsidRPr="00D1417A">
        <w:rPr>
          <w:spacing w:val="19"/>
        </w:rPr>
        <w:t xml:space="preserve"> </w:t>
      </w:r>
      <w:r w:rsidRPr="00D1417A">
        <w:t>at</w:t>
      </w:r>
      <w:r w:rsidRPr="00D1417A">
        <w:rPr>
          <w:spacing w:val="13"/>
        </w:rPr>
        <w:t xml:space="preserve"> </w:t>
      </w:r>
      <w:r w:rsidRPr="00D1417A">
        <w:rPr>
          <w:spacing w:val="-2"/>
        </w:rPr>
        <w:t>t</w:t>
      </w:r>
      <w:r w:rsidRPr="00D1417A">
        <w:t>he</w:t>
      </w:r>
      <w:r w:rsidRPr="00D1417A">
        <w:rPr>
          <w:spacing w:val="14"/>
        </w:rPr>
        <w:t xml:space="preserve"> </w:t>
      </w:r>
      <w:r w:rsidRPr="00D1417A">
        <w:t>p</w:t>
      </w:r>
      <w:r w:rsidRPr="00D1417A">
        <w:rPr>
          <w:spacing w:val="-1"/>
        </w:rPr>
        <w:t>o</w:t>
      </w:r>
      <w:r w:rsidRPr="00D1417A">
        <w:rPr>
          <w:spacing w:val="-2"/>
        </w:rPr>
        <w:t>i</w:t>
      </w:r>
      <w:r w:rsidRPr="00D1417A">
        <w:t>nt</w:t>
      </w:r>
      <w:r w:rsidRPr="00D1417A">
        <w:rPr>
          <w:spacing w:val="16"/>
        </w:rPr>
        <w:t xml:space="preserve"> </w:t>
      </w:r>
      <w:r w:rsidRPr="00D1417A">
        <w:rPr>
          <w:spacing w:val="-3"/>
        </w:rPr>
        <w:t>o</w:t>
      </w:r>
      <w:r w:rsidRPr="00D1417A">
        <w:t>f</w:t>
      </w:r>
      <w:r w:rsidRPr="00D1417A">
        <w:rPr>
          <w:spacing w:val="18"/>
        </w:rPr>
        <w:t xml:space="preserve"> </w:t>
      </w:r>
      <w:r w:rsidRPr="00D1417A">
        <w:t>d</w:t>
      </w:r>
      <w:r w:rsidRPr="00D1417A">
        <w:rPr>
          <w:spacing w:val="-1"/>
        </w:rPr>
        <w:t>e</w:t>
      </w:r>
      <w:r w:rsidRPr="00D1417A">
        <w:rPr>
          <w:spacing w:val="-2"/>
        </w:rPr>
        <w:t>li</w:t>
      </w:r>
      <w:r w:rsidRPr="00D1417A">
        <w:rPr>
          <w:spacing w:val="-3"/>
        </w:rPr>
        <w:t>v</w:t>
      </w:r>
      <w:r w:rsidRPr="00D1417A">
        <w:t>ery</w:t>
      </w:r>
      <w:r w:rsidRPr="00D1417A">
        <w:rPr>
          <w:spacing w:val="13"/>
        </w:rPr>
        <w:t xml:space="preserve"> </w:t>
      </w:r>
      <w:r w:rsidRPr="00D1417A">
        <w:t>to local authorities</w:t>
      </w:r>
      <w:r w:rsidR="00B24EA2" w:rsidRPr="00D1417A">
        <w:t>.</w:t>
      </w:r>
    </w:p>
    <w:p w:rsidR="00B24EA2" w:rsidRPr="00D1417A" w:rsidRDefault="00B24EA2" w:rsidP="009D1566">
      <w:pPr>
        <w:pStyle w:val="BodyText"/>
        <w:ind w:left="0" w:right="112" w:firstLine="0"/>
        <w:jc w:val="both"/>
      </w:pPr>
    </w:p>
    <w:p w:rsidR="00B24EA2" w:rsidRPr="00D1417A" w:rsidRDefault="00B24EA2" w:rsidP="009D1566">
      <w:pPr>
        <w:pStyle w:val="BodyText"/>
        <w:ind w:left="0" w:right="115" w:firstLine="0"/>
        <w:jc w:val="both"/>
        <w:rPr>
          <w:b/>
          <w:color w:val="014BA4"/>
          <w:sz w:val="24"/>
        </w:rPr>
      </w:pPr>
      <w:r w:rsidRPr="00D1417A">
        <w:rPr>
          <w:b/>
          <w:color w:val="014BA4"/>
          <w:sz w:val="24"/>
        </w:rPr>
        <w:t xml:space="preserve">Investing in the </w:t>
      </w:r>
      <w:r w:rsidR="00F56ACF">
        <w:rPr>
          <w:b/>
          <w:color w:val="014BA4"/>
          <w:sz w:val="24"/>
        </w:rPr>
        <w:t xml:space="preserve">public </w:t>
      </w:r>
      <w:r w:rsidRPr="00D1417A">
        <w:rPr>
          <w:b/>
          <w:color w:val="014BA4"/>
          <w:sz w:val="24"/>
        </w:rPr>
        <w:t>sector</w:t>
      </w:r>
    </w:p>
    <w:p w:rsidR="00D1417A" w:rsidRPr="00D1417A" w:rsidRDefault="00D1417A" w:rsidP="009D1566">
      <w:pPr>
        <w:pStyle w:val="BodyText"/>
        <w:ind w:left="0" w:right="115" w:firstLine="0"/>
        <w:jc w:val="both"/>
        <w:rPr>
          <w:b/>
          <w:color w:val="014BA4"/>
          <w:sz w:val="24"/>
        </w:rPr>
      </w:pPr>
    </w:p>
    <w:p w:rsidR="00B24EA2" w:rsidRPr="00D1417A" w:rsidRDefault="00B24EA2" w:rsidP="009D1566">
      <w:pPr>
        <w:pStyle w:val="BodyText"/>
        <w:ind w:left="0" w:right="115" w:firstLine="0"/>
        <w:jc w:val="both"/>
      </w:pPr>
      <w:r w:rsidRPr="00D1417A">
        <w:t xml:space="preserve">RSG funding is an investment by the public sector, in the public sector, and as with all our endeavours, we keep our owners’ priorities at the forefront of all our activities.  </w:t>
      </w:r>
      <w:r w:rsidRPr="00D1417A">
        <w:rPr>
          <w:spacing w:val="-2"/>
        </w:rPr>
        <w:t>U</w:t>
      </w:r>
      <w:r w:rsidRPr="00D1417A">
        <w:t>n</w:t>
      </w:r>
      <w:r w:rsidRPr="00D1417A">
        <w:rPr>
          <w:spacing w:val="-1"/>
        </w:rPr>
        <w:t>d</w:t>
      </w:r>
      <w:r w:rsidRPr="00D1417A">
        <w:t>er</w:t>
      </w:r>
      <w:r w:rsidRPr="00D1417A">
        <w:rPr>
          <w:spacing w:val="1"/>
        </w:rPr>
        <w:t xml:space="preserve"> </w:t>
      </w:r>
      <w:r w:rsidRPr="00D1417A">
        <w:t>th</w:t>
      </w:r>
      <w:r w:rsidRPr="00D1417A">
        <w:rPr>
          <w:spacing w:val="-2"/>
        </w:rPr>
        <w:t>i</w:t>
      </w:r>
      <w:r w:rsidRPr="00D1417A">
        <w:t>s</w:t>
      </w:r>
      <w:r w:rsidRPr="00D1417A">
        <w:rPr>
          <w:spacing w:val="-2"/>
        </w:rPr>
        <w:t xml:space="preserve"> </w:t>
      </w:r>
      <w:r w:rsidRPr="00D1417A">
        <w:t>cat</w:t>
      </w:r>
      <w:r w:rsidRPr="00D1417A">
        <w:rPr>
          <w:spacing w:val="-3"/>
        </w:rPr>
        <w:t>e</w:t>
      </w:r>
      <w:r w:rsidRPr="00D1417A">
        <w:rPr>
          <w:spacing w:val="1"/>
        </w:rPr>
        <w:t>g</w:t>
      </w:r>
      <w:r w:rsidRPr="00D1417A">
        <w:rPr>
          <w:spacing w:val="-3"/>
        </w:rPr>
        <w:t>o</w:t>
      </w:r>
      <w:r w:rsidRPr="00D1417A">
        <w:t>ry</w:t>
      </w:r>
      <w:r w:rsidRPr="00D1417A">
        <w:rPr>
          <w:spacing w:val="-2"/>
        </w:rPr>
        <w:t xml:space="preserve"> </w:t>
      </w:r>
      <w:r w:rsidRPr="00D1417A">
        <w:t>h</w:t>
      </w:r>
      <w:r w:rsidRPr="00D1417A">
        <w:rPr>
          <w:spacing w:val="-2"/>
        </w:rPr>
        <w:t>i</w:t>
      </w:r>
      <w:r w:rsidRPr="00D1417A">
        <w:rPr>
          <w:spacing w:val="1"/>
        </w:rPr>
        <w:t>g</w:t>
      </w:r>
      <w:r w:rsidRPr="00D1417A">
        <w:t>h</w:t>
      </w:r>
      <w:r w:rsidRPr="00D1417A">
        <w:rPr>
          <w:spacing w:val="-4"/>
        </w:rPr>
        <w:t>l</w:t>
      </w:r>
      <w:r w:rsidRPr="00D1417A">
        <w:rPr>
          <w:spacing w:val="-2"/>
        </w:rPr>
        <w:t>i</w:t>
      </w:r>
      <w:r w:rsidRPr="00D1417A">
        <w:rPr>
          <w:spacing w:val="1"/>
        </w:rPr>
        <w:t>g</w:t>
      </w:r>
      <w:r w:rsidRPr="00D1417A">
        <w:t>hts</w:t>
      </w:r>
      <w:r w:rsidRPr="00D1417A">
        <w:rPr>
          <w:spacing w:val="-1"/>
        </w:rPr>
        <w:t xml:space="preserve"> </w:t>
      </w:r>
      <w:r w:rsidRPr="00D1417A">
        <w:rPr>
          <w:spacing w:val="-3"/>
        </w:rPr>
        <w:t>o</w:t>
      </w:r>
      <w:r w:rsidRPr="00D1417A">
        <w:t>f</w:t>
      </w:r>
      <w:r w:rsidRPr="00D1417A">
        <w:rPr>
          <w:spacing w:val="2"/>
        </w:rPr>
        <w:t xml:space="preserve"> </w:t>
      </w:r>
      <w:r w:rsidRPr="00D1417A">
        <w:t>o</w:t>
      </w:r>
      <w:r w:rsidRPr="00D1417A">
        <w:rPr>
          <w:spacing w:val="-1"/>
        </w:rPr>
        <w:t>u</w:t>
      </w:r>
      <w:r w:rsidRPr="00D1417A">
        <w:t>r</w:t>
      </w:r>
      <w:r w:rsidRPr="00D1417A">
        <w:rPr>
          <w:spacing w:val="-1"/>
        </w:rPr>
        <w:t xml:space="preserve"> </w:t>
      </w:r>
      <w:r w:rsidRPr="00D1417A">
        <w:rPr>
          <w:spacing w:val="-4"/>
        </w:rPr>
        <w:t>w</w:t>
      </w:r>
      <w:r w:rsidRPr="00D1417A">
        <w:t xml:space="preserve">ork funded from RSG </w:t>
      </w:r>
      <w:r w:rsidRPr="00D1417A">
        <w:rPr>
          <w:spacing w:val="-2"/>
        </w:rPr>
        <w:t>i</w:t>
      </w:r>
      <w:r w:rsidRPr="00D1417A">
        <w:t>nc</w:t>
      </w:r>
      <w:r w:rsidRPr="00D1417A">
        <w:rPr>
          <w:spacing w:val="-2"/>
        </w:rPr>
        <w:t>l</w:t>
      </w:r>
      <w:r w:rsidRPr="00D1417A">
        <w:t>u</w:t>
      </w:r>
      <w:r w:rsidRPr="00D1417A">
        <w:rPr>
          <w:spacing w:val="-1"/>
        </w:rPr>
        <w:t>d</w:t>
      </w:r>
      <w:r w:rsidRPr="00D1417A">
        <w:t>e:</w:t>
      </w:r>
    </w:p>
    <w:p w:rsidR="00B24EA2" w:rsidRPr="00D1417A" w:rsidRDefault="00B24EA2" w:rsidP="009D1566">
      <w:pPr>
        <w:pStyle w:val="BodyText"/>
        <w:tabs>
          <w:tab w:val="left" w:pos="838"/>
        </w:tabs>
        <w:ind w:left="0" w:right="111" w:firstLine="0"/>
        <w:jc w:val="both"/>
      </w:pPr>
    </w:p>
    <w:p w:rsidR="00B24EA2" w:rsidRPr="00D1417A" w:rsidRDefault="00B24EA2" w:rsidP="009D1566">
      <w:pPr>
        <w:pStyle w:val="BodyText"/>
        <w:widowControl w:val="0"/>
        <w:numPr>
          <w:ilvl w:val="1"/>
          <w:numId w:val="18"/>
        </w:numPr>
        <w:tabs>
          <w:tab w:val="left" w:pos="838"/>
        </w:tabs>
        <w:autoSpaceDE/>
        <w:autoSpaceDN/>
        <w:adjustRightInd/>
        <w:ind w:left="838" w:right="111"/>
        <w:jc w:val="both"/>
      </w:pPr>
      <w:r w:rsidRPr="00D1417A">
        <w:rPr>
          <w:spacing w:val="-1"/>
        </w:rPr>
        <w:t>E</w:t>
      </w:r>
      <w:r w:rsidRPr="00D1417A">
        <w:t>ff</w:t>
      </w:r>
      <w:r w:rsidRPr="00D1417A">
        <w:rPr>
          <w:spacing w:val="-2"/>
        </w:rPr>
        <w:t>i</w:t>
      </w:r>
      <w:r w:rsidRPr="00D1417A">
        <w:t>c</w:t>
      </w:r>
      <w:r w:rsidRPr="00D1417A">
        <w:rPr>
          <w:spacing w:val="-2"/>
        </w:rPr>
        <w:t>i</w:t>
      </w:r>
      <w:r w:rsidRPr="00D1417A">
        <w:t>e</w:t>
      </w:r>
      <w:r w:rsidRPr="00D1417A">
        <w:rPr>
          <w:spacing w:val="-1"/>
        </w:rPr>
        <w:t>n</w:t>
      </w:r>
      <w:r w:rsidRPr="00D1417A">
        <w:t>cy</w:t>
      </w:r>
      <w:r w:rsidRPr="00D1417A">
        <w:rPr>
          <w:spacing w:val="1"/>
        </w:rPr>
        <w:t xml:space="preserve"> </w:t>
      </w:r>
      <w:r w:rsidRPr="00D1417A">
        <w:t>-</w:t>
      </w:r>
      <w:r w:rsidRPr="00D1417A">
        <w:rPr>
          <w:spacing w:val="4"/>
        </w:rPr>
        <w:t xml:space="preserve"> </w:t>
      </w:r>
      <w:r w:rsidRPr="00D1417A">
        <w:rPr>
          <w:spacing w:val="1"/>
        </w:rPr>
        <w:t>t</w:t>
      </w:r>
      <w:r w:rsidRPr="00D1417A">
        <w:t>he e</w:t>
      </w:r>
      <w:r w:rsidRPr="00D1417A">
        <w:rPr>
          <w:spacing w:val="-3"/>
        </w:rPr>
        <w:t>s</w:t>
      </w:r>
      <w:r w:rsidRPr="00D1417A">
        <w:t>ta</w:t>
      </w:r>
      <w:r w:rsidRPr="00D1417A">
        <w:rPr>
          <w:spacing w:val="-1"/>
        </w:rPr>
        <w:t>b</w:t>
      </w:r>
      <w:r w:rsidRPr="00D1417A">
        <w:rPr>
          <w:spacing w:val="-2"/>
        </w:rPr>
        <w:t>li</w:t>
      </w:r>
      <w:r w:rsidRPr="00D1417A">
        <w:t>shment</w:t>
      </w:r>
      <w:r w:rsidRPr="00D1417A">
        <w:rPr>
          <w:spacing w:val="1"/>
        </w:rPr>
        <w:t xml:space="preserve"> </w:t>
      </w:r>
      <w:r w:rsidRPr="00D1417A">
        <w:rPr>
          <w:spacing w:val="-3"/>
        </w:rPr>
        <w:t>o</w:t>
      </w:r>
      <w:r w:rsidRPr="00D1417A">
        <w:t>f</w:t>
      </w:r>
      <w:r w:rsidRPr="00D1417A">
        <w:rPr>
          <w:spacing w:val="4"/>
        </w:rPr>
        <w:t xml:space="preserve"> </w:t>
      </w:r>
      <w:r w:rsidRPr="00D1417A">
        <w:t>a</w:t>
      </w:r>
      <w:r w:rsidRPr="00D1417A">
        <w:rPr>
          <w:spacing w:val="5"/>
        </w:rPr>
        <w:t xml:space="preserve"> </w:t>
      </w:r>
      <w:r w:rsidRPr="00D1417A">
        <w:rPr>
          <w:spacing w:val="-1"/>
        </w:rPr>
        <w:t>P</w:t>
      </w:r>
      <w:r w:rsidRPr="00D1417A">
        <w:t>FI</w:t>
      </w:r>
      <w:r w:rsidRPr="00D1417A">
        <w:rPr>
          <w:spacing w:val="1"/>
        </w:rPr>
        <w:t xml:space="preserve"> </w:t>
      </w:r>
      <w:r w:rsidRPr="00D1417A">
        <w:rPr>
          <w:spacing w:val="-2"/>
        </w:rPr>
        <w:t>H</w:t>
      </w:r>
      <w:r w:rsidRPr="00D1417A">
        <w:t>e</w:t>
      </w:r>
      <w:r w:rsidRPr="00D1417A">
        <w:rPr>
          <w:spacing w:val="-2"/>
        </w:rPr>
        <w:t>l</w:t>
      </w:r>
      <w:r w:rsidRPr="00D1417A">
        <w:t>p-</w:t>
      </w:r>
      <w:r w:rsidRPr="00D1417A">
        <w:rPr>
          <w:spacing w:val="-2"/>
        </w:rPr>
        <w:t>D</w:t>
      </w:r>
      <w:r w:rsidRPr="00D1417A">
        <w:t>e</w:t>
      </w:r>
      <w:r w:rsidRPr="00D1417A">
        <w:rPr>
          <w:spacing w:val="-3"/>
        </w:rPr>
        <w:t>s</w:t>
      </w:r>
      <w:r w:rsidRPr="00D1417A">
        <w:t>k</w:t>
      </w:r>
      <w:r w:rsidRPr="00D1417A">
        <w:rPr>
          <w:spacing w:val="3"/>
        </w:rPr>
        <w:t xml:space="preserve"> </w:t>
      </w:r>
      <w:r w:rsidRPr="00D1417A">
        <w:t>to</w:t>
      </w:r>
      <w:r w:rsidRPr="00D1417A">
        <w:rPr>
          <w:spacing w:val="3"/>
        </w:rPr>
        <w:t xml:space="preserve"> </w:t>
      </w:r>
      <w:r w:rsidRPr="00D1417A">
        <w:t>e</w:t>
      </w:r>
      <w:r w:rsidRPr="00D1417A">
        <w:rPr>
          <w:spacing w:val="-1"/>
        </w:rPr>
        <w:t>n</w:t>
      </w:r>
      <w:r w:rsidRPr="00D1417A">
        <w:t>a</w:t>
      </w:r>
      <w:r w:rsidRPr="00D1417A">
        <w:rPr>
          <w:spacing w:val="-1"/>
        </w:rPr>
        <w:t>b</w:t>
      </w:r>
      <w:r w:rsidRPr="00D1417A">
        <w:rPr>
          <w:spacing w:val="-2"/>
        </w:rPr>
        <w:t>l</w:t>
      </w:r>
      <w:r w:rsidRPr="00D1417A">
        <w:t>e</w:t>
      </w:r>
      <w:r w:rsidRPr="00D1417A">
        <w:rPr>
          <w:spacing w:val="3"/>
        </w:rPr>
        <w:t xml:space="preserve"> </w:t>
      </w:r>
      <w:r w:rsidRPr="00D1417A">
        <w:t>p</w:t>
      </w:r>
      <w:r w:rsidRPr="00D1417A">
        <w:rPr>
          <w:spacing w:val="-1"/>
        </w:rPr>
        <w:t>u</w:t>
      </w:r>
      <w:r w:rsidRPr="00D1417A">
        <w:t>b</w:t>
      </w:r>
      <w:r w:rsidRPr="00D1417A">
        <w:rPr>
          <w:spacing w:val="-2"/>
        </w:rPr>
        <w:t>li</w:t>
      </w:r>
      <w:r w:rsidRPr="00D1417A">
        <w:t>c</w:t>
      </w:r>
      <w:r w:rsidRPr="00D1417A">
        <w:rPr>
          <w:spacing w:val="3"/>
        </w:rPr>
        <w:t xml:space="preserve"> </w:t>
      </w:r>
      <w:r w:rsidRPr="00D1417A">
        <w:t>s</w:t>
      </w:r>
      <w:r w:rsidRPr="00D1417A">
        <w:rPr>
          <w:spacing w:val="-3"/>
        </w:rPr>
        <w:t>e</w:t>
      </w:r>
      <w:r w:rsidRPr="00D1417A">
        <w:t>ct</w:t>
      </w:r>
      <w:r w:rsidRPr="00D1417A">
        <w:rPr>
          <w:spacing w:val="-3"/>
        </w:rPr>
        <w:t>o</w:t>
      </w:r>
      <w:r w:rsidRPr="00D1417A">
        <w:t>r</w:t>
      </w:r>
      <w:r w:rsidRPr="00D1417A">
        <w:rPr>
          <w:spacing w:val="1"/>
        </w:rPr>
        <w:t xml:space="preserve"> </w:t>
      </w:r>
      <w:r w:rsidRPr="00D1417A">
        <w:t>b</w:t>
      </w:r>
      <w:r w:rsidRPr="00D1417A">
        <w:rPr>
          <w:spacing w:val="-1"/>
        </w:rPr>
        <w:t>o</w:t>
      </w:r>
      <w:r w:rsidRPr="00D1417A">
        <w:t>d</w:t>
      </w:r>
      <w:r w:rsidRPr="00D1417A">
        <w:rPr>
          <w:spacing w:val="-2"/>
        </w:rPr>
        <w:t>i</w:t>
      </w:r>
      <w:r w:rsidRPr="00D1417A">
        <w:t>es</w:t>
      </w:r>
      <w:r w:rsidRPr="00D1417A">
        <w:rPr>
          <w:spacing w:val="3"/>
        </w:rPr>
        <w:t xml:space="preserve"> </w:t>
      </w:r>
      <w:r w:rsidRPr="00D1417A">
        <w:rPr>
          <w:spacing w:val="1"/>
        </w:rPr>
        <w:t>m</w:t>
      </w:r>
      <w:r w:rsidRPr="00D1417A">
        <w:rPr>
          <w:spacing w:val="-3"/>
        </w:rPr>
        <w:t>a</w:t>
      </w:r>
      <w:r w:rsidRPr="00D1417A">
        <w:rPr>
          <w:spacing w:val="2"/>
        </w:rPr>
        <w:t>k</w:t>
      </w:r>
      <w:r w:rsidRPr="00D1417A">
        <w:t>e sa</w:t>
      </w:r>
      <w:r w:rsidRPr="00D1417A">
        <w:rPr>
          <w:spacing w:val="-3"/>
        </w:rPr>
        <w:t>v</w:t>
      </w:r>
      <w:r w:rsidRPr="00D1417A">
        <w:rPr>
          <w:spacing w:val="-2"/>
        </w:rPr>
        <w:t>i</w:t>
      </w:r>
      <w:r w:rsidRPr="00D1417A">
        <w:t>n</w:t>
      </w:r>
      <w:r w:rsidRPr="00D1417A">
        <w:rPr>
          <w:spacing w:val="1"/>
        </w:rPr>
        <w:t>g</w:t>
      </w:r>
      <w:r w:rsidRPr="00D1417A">
        <w:t>s</w:t>
      </w:r>
      <w:r w:rsidRPr="00D1417A">
        <w:rPr>
          <w:spacing w:val="34"/>
        </w:rPr>
        <w:t xml:space="preserve"> </w:t>
      </w:r>
      <w:r w:rsidRPr="00D1417A">
        <w:t>from</w:t>
      </w:r>
      <w:r w:rsidRPr="00D1417A">
        <w:rPr>
          <w:spacing w:val="36"/>
        </w:rPr>
        <w:t xml:space="preserve"> </w:t>
      </w:r>
      <w:r w:rsidRPr="00D1417A">
        <w:rPr>
          <w:spacing w:val="-1"/>
        </w:rPr>
        <w:t>P</w:t>
      </w:r>
      <w:r w:rsidRPr="00D1417A">
        <w:t>FI</w:t>
      </w:r>
      <w:r w:rsidRPr="00D1417A">
        <w:rPr>
          <w:spacing w:val="34"/>
        </w:rPr>
        <w:t xml:space="preserve"> </w:t>
      </w:r>
      <w:r w:rsidRPr="00D1417A">
        <w:t>co</w:t>
      </w:r>
      <w:r w:rsidRPr="00D1417A">
        <w:rPr>
          <w:spacing w:val="-1"/>
        </w:rPr>
        <w:t>n</w:t>
      </w:r>
      <w:r w:rsidRPr="00D1417A">
        <w:t>tra</w:t>
      </w:r>
      <w:r w:rsidRPr="00D1417A">
        <w:rPr>
          <w:spacing w:val="-3"/>
        </w:rPr>
        <w:t>c</w:t>
      </w:r>
      <w:r w:rsidRPr="00D1417A">
        <w:t>ts at no cost;</w:t>
      </w:r>
      <w:r w:rsidRPr="00D1417A">
        <w:rPr>
          <w:spacing w:val="35"/>
        </w:rPr>
        <w:t xml:space="preserve"> and </w:t>
      </w:r>
      <w:r w:rsidRPr="00D1417A">
        <w:rPr>
          <w:spacing w:val="-4"/>
        </w:rPr>
        <w:t>w</w:t>
      </w:r>
      <w:r w:rsidRPr="00D1417A">
        <w:t>ork</w:t>
      </w:r>
      <w:r w:rsidRPr="00D1417A">
        <w:rPr>
          <w:spacing w:val="37"/>
        </w:rPr>
        <w:t xml:space="preserve"> </w:t>
      </w:r>
      <w:r w:rsidRPr="00D1417A">
        <w:rPr>
          <w:spacing w:val="-4"/>
        </w:rPr>
        <w:t>w</w:t>
      </w:r>
      <w:r w:rsidRPr="00D1417A">
        <w:rPr>
          <w:spacing w:val="-2"/>
        </w:rPr>
        <w:t>i</w:t>
      </w:r>
      <w:r w:rsidRPr="00D1417A">
        <w:t>th</w:t>
      </w:r>
      <w:r w:rsidRPr="00D1417A">
        <w:rPr>
          <w:spacing w:val="35"/>
        </w:rPr>
        <w:t xml:space="preserve"> </w:t>
      </w:r>
      <w:r w:rsidRPr="00D1417A">
        <w:rPr>
          <w:spacing w:val="3"/>
        </w:rPr>
        <w:t>c</w:t>
      </w:r>
      <w:r w:rsidRPr="00D1417A">
        <w:t>o</w:t>
      </w:r>
      <w:r w:rsidRPr="00D1417A">
        <w:rPr>
          <w:spacing w:val="-1"/>
        </w:rPr>
        <w:t>u</w:t>
      </w:r>
      <w:r w:rsidRPr="00D1417A">
        <w:t>nc</w:t>
      </w:r>
      <w:r w:rsidRPr="00D1417A">
        <w:rPr>
          <w:spacing w:val="-2"/>
        </w:rPr>
        <w:t>il</w:t>
      </w:r>
      <w:r w:rsidRPr="00D1417A">
        <w:t>s</w:t>
      </w:r>
      <w:r w:rsidRPr="00D1417A">
        <w:rPr>
          <w:spacing w:val="34"/>
        </w:rPr>
        <w:t xml:space="preserve"> </w:t>
      </w:r>
      <w:r w:rsidRPr="00D1417A">
        <w:t>to</w:t>
      </w:r>
      <w:r w:rsidRPr="00D1417A">
        <w:rPr>
          <w:spacing w:val="34"/>
        </w:rPr>
        <w:t xml:space="preserve"> </w:t>
      </w:r>
      <w:r w:rsidRPr="00D1417A">
        <w:t>re</w:t>
      </w:r>
      <w:r w:rsidRPr="00D1417A">
        <w:rPr>
          <w:spacing w:val="-3"/>
        </w:rPr>
        <w:t>v</w:t>
      </w:r>
      <w:r w:rsidRPr="00D1417A">
        <w:rPr>
          <w:spacing w:val="-2"/>
        </w:rPr>
        <w:t>i</w:t>
      </w:r>
      <w:r w:rsidRPr="00D1417A">
        <w:rPr>
          <w:spacing w:val="1"/>
        </w:rPr>
        <w:t>e</w:t>
      </w:r>
      <w:r w:rsidRPr="00D1417A">
        <w:t>w</w:t>
      </w:r>
      <w:r w:rsidRPr="00D1417A">
        <w:rPr>
          <w:spacing w:val="33"/>
        </w:rPr>
        <w:t xml:space="preserve"> </w:t>
      </w:r>
      <w:r w:rsidRPr="00D1417A">
        <w:t>th</w:t>
      </w:r>
      <w:r w:rsidRPr="00D1417A">
        <w:rPr>
          <w:spacing w:val="-1"/>
        </w:rPr>
        <w:t>e</w:t>
      </w:r>
      <w:r w:rsidRPr="00D1417A">
        <w:rPr>
          <w:spacing w:val="-2"/>
        </w:rPr>
        <w:t>i</w:t>
      </w:r>
      <w:r w:rsidRPr="00D1417A">
        <w:t>r</w:t>
      </w:r>
      <w:r w:rsidRPr="00D1417A">
        <w:rPr>
          <w:spacing w:val="35"/>
        </w:rPr>
        <w:t xml:space="preserve"> </w:t>
      </w:r>
      <w:r w:rsidRPr="00D1417A">
        <w:t>ef</w:t>
      </w:r>
      <w:r w:rsidRPr="00D1417A">
        <w:rPr>
          <w:spacing w:val="3"/>
        </w:rPr>
        <w:t>f</w:t>
      </w:r>
      <w:r w:rsidRPr="00D1417A">
        <w:rPr>
          <w:spacing w:val="-4"/>
        </w:rPr>
        <w:t>i</w:t>
      </w:r>
      <w:r w:rsidRPr="00D1417A">
        <w:t>c</w:t>
      </w:r>
      <w:r w:rsidRPr="00D1417A">
        <w:rPr>
          <w:spacing w:val="-2"/>
        </w:rPr>
        <w:t>i</w:t>
      </w:r>
      <w:r w:rsidRPr="00D1417A">
        <w:t>e</w:t>
      </w:r>
      <w:r w:rsidRPr="00D1417A">
        <w:rPr>
          <w:spacing w:val="-1"/>
        </w:rPr>
        <w:t>n</w:t>
      </w:r>
      <w:r w:rsidRPr="00D1417A">
        <w:t>cy</w:t>
      </w:r>
      <w:r w:rsidRPr="00D1417A">
        <w:rPr>
          <w:spacing w:val="32"/>
        </w:rPr>
        <w:t xml:space="preserve"> </w:t>
      </w:r>
      <w:r w:rsidRPr="00D1417A">
        <w:t>s</w:t>
      </w:r>
      <w:r w:rsidRPr="00D1417A">
        <w:rPr>
          <w:spacing w:val="1"/>
        </w:rPr>
        <w:t>a</w:t>
      </w:r>
      <w:r w:rsidRPr="00D1417A">
        <w:rPr>
          <w:spacing w:val="-3"/>
        </w:rPr>
        <w:t>v</w:t>
      </w:r>
      <w:r w:rsidRPr="00D1417A">
        <w:rPr>
          <w:spacing w:val="-2"/>
        </w:rPr>
        <w:t>i</w:t>
      </w:r>
      <w:r w:rsidRPr="00D1417A">
        <w:t>n</w:t>
      </w:r>
      <w:r w:rsidRPr="00D1417A">
        <w:rPr>
          <w:spacing w:val="1"/>
        </w:rPr>
        <w:t>g</w:t>
      </w:r>
      <w:r w:rsidRPr="00D1417A">
        <w:t>s pr</w:t>
      </w:r>
      <w:r w:rsidRPr="00D1417A">
        <w:rPr>
          <w:spacing w:val="-3"/>
        </w:rPr>
        <w:t>o</w:t>
      </w:r>
      <w:r w:rsidRPr="00D1417A">
        <w:rPr>
          <w:spacing w:val="1"/>
        </w:rPr>
        <w:t>g</w:t>
      </w:r>
      <w:r w:rsidRPr="00D1417A">
        <w:t>r</w:t>
      </w:r>
      <w:r w:rsidRPr="00D1417A">
        <w:rPr>
          <w:spacing w:val="-3"/>
        </w:rPr>
        <w:t>a</w:t>
      </w:r>
      <w:r w:rsidRPr="00D1417A">
        <w:t>mme</w:t>
      </w:r>
      <w:r w:rsidRPr="00D1417A">
        <w:rPr>
          <w:spacing w:val="-3"/>
        </w:rPr>
        <w:t>s more broadly</w:t>
      </w:r>
      <w:r w:rsidRPr="00D1417A">
        <w:t>;</w:t>
      </w:r>
      <w:r w:rsidRPr="00D1417A">
        <w:tab/>
      </w:r>
      <w:r w:rsidRPr="00D1417A">
        <w:br/>
      </w:r>
    </w:p>
    <w:p w:rsidR="00B24EA2" w:rsidRPr="00D1417A" w:rsidRDefault="00B24EA2" w:rsidP="009D1566">
      <w:pPr>
        <w:pStyle w:val="BodyText"/>
        <w:widowControl w:val="0"/>
        <w:numPr>
          <w:ilvl w:val="1"/>
          <w:numId w:val="18"/>
        </w:numPr>
        <w:tabs>
          <w:tab w:val="left" w:pos="838"/>
        </w:tabs>
        <w:autoSpaceDE/>
        <w:autoSpaceDN/>
        <w:adjustRightInd/>
        <w:ind w:right="111"/>
        <w:jc w:val="both"/>
      </w:pPr>
      <w:r w:rsidRPr="00D1417A">
        <w:rPr>
          <w:spacing w:val="-2"/>
        </w:rPr>
        <w:t>The R</w:t>
      </w:r>
      <w:r w:rsidRPr="00D1417A">
        <w:rPr>
          <w:spacing w:val="-1"/>
        </w:rPr>
        <w:t>E</w:t>
      </w:r>
      <w:r w:rsidRPr="00D1417A">
        <w:t>:F</w:t>
      </w:r>
      <w:r w:rsidRPr="00D1417A">
        <w:rPr>
          <w:spacing w:val="-2"/>
        </w:rPr>
        <w:t>I</w:t>
      </w:r>
      <w:r w:rsidRPr="00D1417A">
        <w:t>T</w:t>
      </w:r>
      <w:r w:rsidRPr="00D1417A">
        <w:rPr>
          <w:spacing w:val="2"/>
        </w:rPr>
        <w:t xml:space="preserve"> </w:t>
      </w:r>
      <w:r w:rsidRPr="00D1417A">
        <w:rPr>
          <w:spacing w:val="-3"/>
        </w:rPr>
        <w:t>p</w:t>
      </w:r>
      <w:r w:rsidRPr="00D1417A">
        <w:t>r</w:t>
      </w:r>
      <w:r w:rsidRPr="00D1417A">
        <w:rPr>
          <w:spacing w:val="-3"/>
        </w:rPr>
        <w:t>o</w:t>
      </w:r>
      <w:r w:rsidRPr="00D1417A">
        <w:rPr>
          <w:spacing w:val="1"/>
        </w:rPr>
        <w:t>g</w:t>
      </w:r>
      <w:r w:rsidRPr="00D1417A">
        <w:t>r</w:t>
      </w:r>
      <w:r w:rsidRPr="00D1417A">
        <w:rPr>
          <w:spacing w:val="-3"/>
        </w:rPr>
        <w:t>a</w:t>
      </w:r>
      <w:r w:rsidRPr="00D1417A">
        <w:t>mme, en</w:t>
      </w:r>
      <w:r w:rsidRPr="00D1417A">
        <w:rPr>
          <w:spacing w:val="-3"/>
        </w:rPr>
        <w:t>a</w:t>
      </w:r>
      <w:r w:rsidRPr="00D1417A">
        <w:t>b</w:t>
      </w:r>
      <w:r w:rsidRPr="00D1417A">
        <w:rPr>
          <w:spacing w:val="-2"/>
        </w:rPr>
        <w:t>li</w:t>
      </w:r>
      <w:r w:rsidRPr="00D1417A">
        <w:t>ng</w:t>
      </w:r>
      <w:r w:rsidRPr="00D1417A">
        <w:rPr>
          <w:spacing w:val="2"/>
        </w:rPr>
        <w:t xml:space="preserve"> </w:t>
      </w:r>
      <w:r w:rsidRPr="00D1417A">
        <w:rPr>
          <w:spacing w:val="3"/>
        </w:rPr>
        <w:t>c</w:t>
      </w:r>
      <w:r w:rsidRPr="00D1417A">
        <w:t>o</w:t>
      </w:r>
      <w:r w:rsidRPr="00D1417A">
        <w:rPr>
          <w:spacing w:val="-1"/>
        </w:rPr>
        <w:t>u</w:t>
      </w:r>
      <w:r w:rsidRPr="00D1417A">
        <w:t>nc</w:t>
      </w:r>
      <w:r w:rsidRPr="00D1417A">
        <w:rPr>
          <w:spacing w:val="-2"/>
        </w:rPr>
        <w:t>il</w:t>
      </w:r>
      <w:r w:rsidRPr="00D1417A">
        <w:t>s</w:t>
      </w:r>
      <w:r w:rsidRPr="00D1417A">
        <w:rPr>
          <w:spacing w:val="1"/>
        </w:rPr>
        <w:t xml:space="preserve"> </w:t>
      </w:r>
      <w:r w:rsidRPr="00D1417A">
        <w:t xml:space="preserve">to </w:t>
      </w:r>
      <w:r w:rsidRPr="00D1417A">
        <w:rPr>
          <w:spacing w:val="1"/>
        </w:rPr>
        <w:t>m</w:t>
      </w:r>
      <w:r w:rsidRPr="00D1417A">
        <w:rPr>
          <w:spacing w:val="-3"/>
        </w:rPr>
        <w:t>a</w:t>
      </w:r>
      <w:r w:rsidRPr="00D1417A">
        <w:rPr>
          <w:spacing w:val="2"/>
        </w:rPr>
        <w:t>k</w:t>
      </w:r>
      <w:r w:rsidRPr="00D1417A">
        <w:t>e</w:t>
      </w:r>
      <w:r w:rsidRPr="00D1417A">
        <w:rPr>
          <w:spacing w:val="-2"/>
        </w:rPr>
        <w:t xml:space="preserve"> </w:t>
      </w:r>
      <w:r w:rsidRPr="00D1417A">
        <w:rPr>
          <w:spacing w:val="-3"/>
        </w:rPr>
        <w:t>s</w:t>
      </w:r>
      <w:r w:rsidRPr="00D1417A">
        <w:t>a</w:t>
      </w:r>
      <w:r w:rsidRPr="00D1417A">
        <w:rPr>
          <w:spacing w:val="-3"/>
        </w:rPr>
        <w:t>v</w:t>
      </w:r>
      <w:r w:rsidRPr="00D1417A">
        <w:rPr>
          <w:spacing w:val="-2"/>
        </w:rPr>
        <w:t>i</w:t>
      </w:r>
      <w:r w:rsidRPr="00D1417A">
        <w:t>n</w:t>
      </w:r>
      <w:r w:rsidRPr="00D1417A">
        <w:rPr>
          <w:spacing w:val="1"/>
        </w:rPr>
        <w:t>g</w:t>
      </w:r>
      <w:r w:rsidRPr="00D1417A">
        <w:t>s</w:t>
      </w:r>
      <w:r w:rsidRPr="00D1417A">
        <w:rPr>
          <w:spacing w:val="1"/>
        </w:rPr>
        <w:t xml:space="preserve"> </w:t>
      </w:r>
      <w:r w:rsidRPr="00D1417A">
        <w:t>in e</w:t>
      </w:r>
      <w:r w:rsidRPr="00D1417A">
        <w:rPr>
          <w:spacing w:val="-1"/>
        </w:rPr>
        <w:t>n</w:t>
      </w:r>
      <w:r w:rsidRPr="00D1417A">
        <w:t>e</w:t>
      </w:r>
      <w:r w:rsidRPr="00D1417A">
        <w:rPr>
          <w:spacing w:val="-2"/>
        </w:rPr>
        <w:t>r</w:t>
      </w:r>
      <w:r w:rsidRPr="00D1417A">
        <w:rPr>
          <w:spacing w:val="1"/>
        </w:rPr>
        <w:t>g</w:t>
      </w:r>
      <w:r w:rsidRPr="00D1417A">
        <w:t>y</w:t>
      </w:r>
      <w:r w:rsidRPr="00D1417A">
        <w:rPr>
          <w:spacing w:val="-2"/>
        </w:rPr>
        <w:t xml:space="preserve"> </w:t>
      </w:r>
      <w:r w:rsidRPr="00D1417A">
        <w:t>co</w:t>
      </w:r>
      <w:r w:rsidRPr="00D1417A">
        <w:rPr>
          <w:spacing w:val="-1"/>
        </w:rPr>
        <w:t>n</w:t>
      </w:r>
      <w:r w:rsidRPr="00D1417A">
        <w:t>sum</w:t>
      </w:r>
      <w:r w:rsidRPr="00D1417A">
        <w:rPr>
          <w:spacing w:val="-3"/>
        </w:rPr>
        <w:t>p</w:t>
      </w:r>
      <w:r w:rsidRPr="00D1417A">
        <w:t>t</w:t>
      </w:r>
      <w:r w:rsidRPr="00D1417A">
        <w:rPr>
          <w:spacing w:val="-2"/>
        </w:rPr>
        <w:t>i</w:t>
      </w:r>
      <w:r w:rsidRPr="00D1417A">
        <w:t>o</w:t>
      </w:r>
      <w:r w:rsidRPr="00D1417A">
        <w:rPr>
          <w:spacing w:val="-1"/>
        </w:rPr>
        <w:t>n</w:t>
      </w:r>
      <w:r w:rsidRPr="00D1417A">
        <w:t>;.</w:t>
      </w:r>
    </w:p>
    <w:p w:rsidR="00B24EA2" w:rsidRPr="00D1417A" w:rsidRDefault="00B24EA2" w:rsidP="009D1566">
      <w:pPr>
        <w:spacing w:after="0" w:line="240" w:lineRule="auto"/>
        <w:jc w:val="both"/>
        <w:rPr>
          <w:rFonts w:cs="Arial"/>
        </w:rPr>
      </w:pPr>
    </w:p>
    <w:p w:rsidR="00B24EA2" w:rsidRPr="00D1417A" w:rsidRDefault="00B24EA2" w:rsidP="009D1566">
      <w:pPr>
        <w:pStyle w:val="BodyText"/>
        <w:widowControl w:val="0"/>
        <w:numPr>
          <w:ilvl w:val="1"/>
          <w:numId w:val="18"/>
        </w:numPr>
        <w:tabs>
          <w:tab w:val="left" w:pos="838"/>
        </w:tabs>
        <w:autoSpaceDE/>
        <w:autoSpaceDN/>
        <w:adjustRightInd/>
        <w:ind w:right="108"/>
        <w:jc w:val="both"/>
      </w:pPr>
      <w:r w:rsidRPr="00D1417A">
        <w:t>P</w:t>
      </w:r>
      <w:r w:rsidRPr="00D1417A">
        <w:rPr>
          <w:spacing w:val="-1"/>
        </w:rPr>
        <w:t>u</w:t>
      </w:r>
      <w:r w:rsidRPr="00D1417A">
        <w:t>b</w:t>
      </w:r>
      <w:r w:rsidRPr="00D1417A">
        <w:rPr>
          <w:spacing w:val="-2"/>
        </w:rPr>
        <w:t>li</w:t>
      </w:r>
      <w:r w:rsidRPr="00D1417A">
        <w:t>c</w:t>
      </w:r>
      <w:r w:rsidRPr="00D1417A">
        <w:rPr>
          <w:spacing w:val="29"/>
        </w:rPr>
        <w:t xml:space="preserve"> </w:t>
      </w:r>
      <w:r w:rsidRPr="00D1417A">
        <w:t>ser</w:t>
      </w:r>
      <w:r w:rsidRPr="00D1417A">
        <w:rPr>
          <w:spacing w:val="-2"/>
        </w:rPr>
        <w:t>vi</w:t>
      </w:r>
      <w:r w:rsidRPr="00D1417A">
        <w:t>ce</w:t>
      </w:r>
      <w:r w:rsidRPr="00D1417A">
        <w:rPr>
          <w:spacing w:val="29"/>
        </w:rPr>
        <w:t xml:space="preserve"> </w:t>
      </w:r>
      <w:r w:rsidRPr="00D1417A">
        <w:t>re</w:t>
      </w:r>
      <w:r w:rsidRPr="00D1417A">
        <w:rPr>
          <w:spacing w:val="2"/>
        </w:rPr>
        <w:t>f</w:t>
      </w:r>
      <w:r w:rsidRPr="00D1417A">
        <w:rPr>
          <w:spacing w:val="-3"/>
        </w:rPr>
        <w:t>o</w:t>
      </w:r>
      <w:r w:rsidRPr="00D1417A">
        <w:rPr>
          <w:spacing w:val="-2"/>
        </w:rPr>
        <w:t>r</w:t>
      </w:r>
      <w:r w:rsidRPr="00D1417A">
        <w:t>m</w:t>
      </w:r>
      <w:r w:rsidRPr="00D1417A">
        <w:rPr>
          <w:spacing w:val="32"/>
        </w:rPr>
        <w:t xml:space="preserve"> </w:t>
      </w:r>
      <w:r w:rsidRPr="00D1417A">
        <w:t>-</w:t>
      </w:r>
      <w:r w:rsidRPr="00D1417A">
        <w:rPr>
          <w:spacing w:val="28"/>
        </w:rPr>
        <w:t xml:space="preserve"> </w:t>
      </w:r>
      <w:r w:rsidRPr="00D1417A">
        <w:t>o</w:t>
      </w:r>
      <w:r w:rsidRPr="00D1417A">
        <w:rPr>
          <w:spacing w:val="-1"/>
        </w:rPr>
        <w:t>u</w:t>
      </w:r>
      <w:r w:rsidRPr="00D1417A">
        <w:t>r</w:t>
      </w:r>
      <w:r w:rsidRPr="00D1417A">
        <w:rPr>
          <w:spacing w:val="30"/>
        </w:rPr>
        <w:t xml:space="preserve"> </w:t>
      </w:r>
      <w:r w:rsidRPr="00D1417A">
        <w:rPr>
          <w:spacing w:val="-4"/>
        </w:rPr>
        <w:t>w</w:t>
      </w:r>
      <w:r w:rsidRPr="00D1417A">
        <w:t>ork</w:t>
      </w:r>
      <w:r w:rsidRPr="00D1417A">
        <w:rPr>
          <w:spacing w:val="32"/>
        </w:rPr>
        <w:t xml:space="preserve"> </w:t>
      </w:r>
      <w:r w:rsidRPr="00D1417A">
        <w:rPr>
          <w:spacing w:val="-4"/>
        </w:rPr>
        <w:t>w</w:t>
      </w:r>
      <w:r w:rsidRPr="00D1417A">
        <w:rPr>
          <w:spacing w:val="-1"/>
        </w:rPr>
        <w:t>i</w:t>
      </w:r>
      <w:r w:rsidRPr="00D1417A">
        <w:t>th</w:t>
      </w:r>
      <w:r w:rsidRPr="00D1417A">
        <w:rPr>
          <w:spacing w:val="29"/>
        </w:rPr>
        <w:t xml:space="preserve"> </w:t>
      </w:r>
      <w:r w:rsidRPr="00D1417A">
        <w:rPr>
          <w:spacing w:val="-2"/>
        </w:rPr>
        <w:t>N</w:t>
      </w:r>
      <w:r w:rsidRPr="00D1417A">
        <w:t>ot</w:t>
      </w:r>
      <w:r w:rsidRPr="00D1417A">
        <w:rPr>
          <w:spacing w:val="1"/>
        </w:rPr>
        <w:t>t</w:t>
      </w:r>
      <w:r w:rsidRPr="00D1417A">
        <w:rPr>
          <w:spacing w:val="-2"/>
        </w:rPr>
        <w:t>i</w:t>
      </w:r>
      <w:r w:rsidRPr="00D1417A">
        <w:rPr>
          <w:spacing w:val="-3"/>
        </w:rPr>
        <w:t>n</w:t>
      </w:r>
      <w:r w:rsidRPr="00D1417A">
        <w:rPr>
          <w:spacing w:val="1"/>
        </w:rPr>
        <w:t>g</w:t>
      </w:r>
      <w:r w:rsidRPr="00D1417A">
        <w:t>h</w:t>
      </w:r>
      <w:r w:rsidRPr="00D1417A">
        <w:rPr>
          <w:spacing w:val="-1"/>
        </w:rPr>
        <w:t>a</w:t>
      </w:r>
      <w:r w:rsidRPr="00D1417A">
        <w:t>m</w:t>
      </w:r>
      <w:r w:rsidRPr="00D1417A">
        <w:rPr>
          <w:spacing w:val="28"/>
        </w:rPr>
        <w:t xml:space="preserve"> </w:t>
      </w:r>
      <w:r w:rsidRPr="00D1417A">
        <w:t>on</w:t>
      </w:r>
      <w:r w:rsidRPr="00D1417A">
        <w:rPr>
          <w:spacing w:val="29"/>
        </w:rPr>
        <w:t xml:space="preserve"> </w:t>
      </w:r>
      <w:r w:rsidRPr="00D1417A">
        <w:t>c</w:t>
      </w:r>
      <w:r w:rsidRPr="00D1417A">
        <w:rPr>
          <w:spacing w:val="-3"/>
        </w:rPr>
        <w:t>o</w:t>
      </w:r>
      <w:r w:rsidRPr="00D1417A">
        <w:rPr>
          <w:spacing w:val="-2"/>
        </w:rPr>
        <w:t>m</w:t>
      </w:r>
      <w:r w:rsidRPr="00D1417A">
        <w:t>b</w:t>
      </w:r>
      <w:r w:rsidRPr="00D1417A">
        <w:rPr>
          <w:spacing w:val="-2"/>
        </w:rPr>
        <w:t>i</w:t>
      </w:r>
      <w:r w:rsidRPr="00D1417A">
        <w:t>n</w:t>
      </w:r>
      <w:r w:rsidRPr="00D1417A">
        <w:rPr>
          <w:spacing w:val="-1"/>
        </w:rPr>
        <w:t>e</w:t>
      </w:r>
      <w:r w:rsidRPr="00D1417A">
        <w:t>d</w:t>
      </w:r>
      <w:r w:rsidRPr="00D1417A">
        <w:rPr>
          <w:spacing w:val="29"/>
        </w:rPr>
        <w:t xml:space="preserve"> </w:t>
      </w:r>
      <w:r w:rsidRPr="00D1417A">
        <w:rPr>
          <w:spacing w:val="3"/>
        </w:rPr>
        <w:t>a</w:t>
      </w:r>
      <w:r w:rsidRPr="00D1417A">
        <w:t>uthor</w:t>
      </w:r>
      <w:r w:rsidRPr="00D1417A">
        <w:rPr>
          <w:spacing w:val="-2"/>
        </w:rPr>
        <w:t>i</w:t>
      </w:r>
      <w:r w:rsidRPr="00D1417A">
        <w:t>ty d</w:t>
      </w:r>
      <w:r w:rsidRPr="00D1417A">
        <w:rPr>
          <w:spacing w:val="-1"/>
        </w:rPr>
        <w:t>e</w:t>
      </w:r>
      <w:r w:rsidRPr="00D1417A">
        <w:t>s</w:t>
      </w:r>
      <w:r w:rsidRPr="00D1417A">
        <w:rPr>
          <w:spacing w:val="-2"/>
        </w:rPr>
        <w:t>i</w:t>
      </w:r>
      <w:r w:rsidRPr="00D1417A">
        <w:rPr>
          <w:spacing w:val="1"/>
        </w:rPr>
        <w:t>g</w:t>
      </w:r>
      <w:r w:rsidRPr="00D1417A">
        <w:t>n;</w:t>
      </w:r>
      <w:r w:rsidRPr="00D1417A">
        <w:rPr>
          <w:spacing w:val="49"/>
        </w:rPr>
        <w:t xml:space="preserve"> </w:t>
      </w:r>
      <w:r w:rsidRPr="00D1417A">
        <w:t>a</w:t>
      </w:r>
      <w:r w:rsidRPr="00D1417A">
        <w:rPr>
          <w:spacing w:val="-1"/>
        </w:rPr>
        <w:t>d</w:t>
      </w:r>
      <w:r w:rsidRPr="00D1417A">
        <w:rPr>
          <w:spacing w:val="-3"/>
        </w:rPr>
        <w:t>v</w:t>
      </w:r>
      <w:r w:rsidRPr="00D1417A">
        <w:rPr>
          <w:spacing w:val="-2"/>
        </w:rPr>
        <w:t>i</w:t>
      </w:r>
      <w:r w:rsidRPr="00D1417A">
        <w:t>ce</w:t>
      </w:r>
      <w:r w:rsidRPr="00D1417A">
        <w:rPr>
          <w:spacing w:val="50"/>
        </w:rPr>
        <w:t xml:space="preserve"> </w:t>
      </w:r>
      <w:r w:rsidRPr="00D1417A">
        <w:t>a</w:t>
      </w:r>
      <w:r w:rsidRPr="00D1417A">
        <w:rPr>
          <w:spacing w:val="-1"/>
        </w:rPr>
        <w:t>n</w:t>
      </w:r>
      <w:r w:rsidRPr="00D1417A">
        <w:t>d</w:t>
      </w:r>
      <w:r w:rsidRPr="00D1417A">
        <w:rPr>
          <w:spacing w:val="50"/>
        </w:rPr>
        <w:t xml:space="preserve"> </w:t>
      </w:r>
      <w:r w:rsidRPr="00D1417A">
        <w:t>su</w:t>
      </w:r>
      <w:r w:rsidRPr="00D1417A">
        <w:rPr>
          <w:spacing w:val="-1"/>
        </w:rPr>
        <w:t>p</w:t>
      </w:r>
      <w:r w:rsidRPr="00D1417A">
        <w:t>p</w:t>
      </w:r>
      <w:r w:rsidRPr="00D1417A">
        <w:rPr>
          <w:spacing w:val="-1"/>
        </w:rPr>
        <w:t>o</w:t>
      </w:r>
      <w:r w:rsidRPr="00D1417A">
        <w:t>rt</w:t>
      </w:r>
      <w:r w:rsidRPr="00D1417A">
        <w:rPr>
          <w:spacing w:val="49"/>
        </w:rPr>
        <w:t xml:space="preserve"> </w:t>
      </w:r>
      <w:r w:rsidRPr="00D1417A">
        <w:t>to</w:t>
      </w:r>
      <w:r w:rsidRPr="00D1417A">
        <w:rPr>
          <w:spacing w:val="50"/>
        </w:rPr>
        <w:t xml:space="preserve"> </w:t>
      </w:r>
      <w:r w:rsidRPr="00D1417A">
        <w:rPr>
          <w:spacing w:val="2"/>
        </w:rPr>
        <w:t>c</w:t>
      </w:r>
      <w:r w:rsidRPr="00D1417A">
        <w:t>o</w:t>
      </w:r>
      <w:r w:rsidRPr="00D1417A">
        <w:rPr>
          <w:spacing w:val="-1"/>
        </w:rPr>
        <w:t>u</w:t>
      </w:r>
      <w:r w:rsidRPr="00D1417A">
        <w:t>nc</w:t>
      </w:r>
      <w:r w:rsidRPr="00D1417A">
        <w:rPr>
          <w:spacing w:val="-2"/>
        </w:rPr>
        <w:t>il</w:t>
      </w:r>
      <w:r w:rsidRPr="00D1417A">
        <w:t>s</w:t>
      </w:r>
      <w:r w:rsidRPr="00D1417A">
        <w:rPr>
          <w:spacing w:val="51"/>
        </w:rPr>
        <w:t xml:space="preserve"> </w:t>
      </w:r>
      <w:r w:rsidRPr="00D1417A">
        <w:rPr>
          <w:spacing w:val="-2"/>
        </w:rPr>
        <w:t>i</w:t>
      </w:r>
      <w:r w:rsidRPr="00D1417A">
        <w:t>n</w:t>
      </w:r>
      <w:r w:rsidRPr="00D1417A">
        <w:rPr>
          <w:spacing w:val="51"/>
        </w:rPr>
        <w:t xml:space="preserve"> </w:t>
      </w:r>
      <w:r w:rsidRPr="00D1417A">
        <w:t>re</w:t>
      </w:r>
      <w:r w:rsidRPr="00D1417A">
        <w:rPr>
          <w:spacing w:val="-2"/>
        </w:rPr>
        <w:t>l</w:t>
      </w:r>
      <w:r w:rsidRPr="00D1417A">
        <w:t>at</w:t>
      </w:r>
      <w:r w:rsidRPr="00D1417A">
        <w:rPr>
          <w:spacing w:val="-3"/>
        </w:rPr>
        <w:t>i</w:t>
      </w:r>
      <w:r w:rsidRPr="00D1417A">
        <w:t>on</w:t>
      </w:r>
      <w:r w:rsidRPr="00D1417A">
        <w:rPr>
          <w:spacing w:val="50"/>
        </w:rPr>
        <w:t xml:space="preserve"> </w:t>
      </w:r>
      <w:r w:rsidRPr="00D1417A">
        <w:t>to</w:t>
      </w:r>
      <w:r w:rsidRPr="00D1417A">
        <w:rPr>
          <w:spacing w:val="50"/>
        </w:rPr>
        <w:t xml:space="preserve"> </w:t>
      </w:r>
      <w:r w:rsidRPr="00D1417A">
        <w:t>th</w:t>
      </w:r>
      <w:r w:rsidRPr="00D1417A">
        <w:rPr>
          <w:spacing w:val="-1"/>
        </w:rPr>
        <w:t>e</w:t>
      </w:r>
      <w:r w:rsidRPr="00D1417A">
        <w:rPr>
          <w:spacing w:val="-4"/>
        </w:rPr>
        <w:t>i</w:t>
      </w:r>
      <w:r w:rsidRPr="00D1417A">
        <w:t>r</w:t>
      </w:r>
      <w:r w:rsidRPr="00D1417A">
        <w:rPr>
          <w:spacing w:val="49"/>
        </w:rPr>
        <w:t xml:space="preserve"> </w:t>
      </w:r>
      <w:r w:rsidRPr="00D1417A">
        <w:rPr>
          <w:spacing w:val="1"/>
        </w:rPr>
        <w:t>T</w:t>
      </w:r>
      <w:r w:rsidRPr="00D1417A">
        <w:t>ra</w:t>
      </w:r>
      <w:r w:rsidRPr="00D1417A">
        <w:rPr>
          <w:spacing w:val="-1"/>
        </w:rPr>
        <w:t>n</w:t>
      </w:r>
      <w:r w:rsidRPr="00D1417A">
        <w:rPr>
          <w:spacing w:val="-3"/>
        </w:rPr>
        <w:t>s</w:t>
      </w:r>
      <w:r w:rsidRPr="00D1417A">
        <w:t>fo</w:t>
      </w:r>
      <w:r w:rsidRPr="00D1417A">
        <w:rPr>
          <w:spacing w:val="-2"/>
        </w:rPr>
        <w:t>r</w:t>
      </w:r>
      <w:r w:rsidRPr="00D1417A">
        <w:t>m</w:t>
      </w:r>
      <w:r w:rsidRPr="00D1417A">
        <w:rPr>
          <w:spacing w:val="-3"/>
        </w:rPr>
        <w:t>a</w:t>
      </w:r>
      <w:r w:rsidRPr="00D1417A">
        <w:t>t</w:t>
      </w:r>
      <w:r w:rsidRPr="00D1417A">
        <w:rPr>
          <w:spacing w:val="-2"/>
        </w:rPr>
        <w:t>i</w:t>
      </w:r>
      <w:r w:rsidRPr="00D1417A">
        <w:t>on</w:t>
      </w:r>
      <w:r w:rsidRPr="00D1417A">
        <w:rPr>
          <w:spacing w:val="50"/>
        </w:rPr>
        <w:t xml:space="preserve"> </w:t>
      </w:r>
      <w:r w:rsidRPr="00D1417A">
        <w:rPr>
          <w:spacing w:val="-2"/>
        </w:rPr>
        <w:t>C</w:t>
      </w:r>
      <w:r w:rsidRPr="00D1417A">
        <w:t>h</w:t>
      </w:r>
      <w:r w:rsidRPr="00D1417A">
        <w:rPr>
          <w:spacing w:val="-1"/>
        </w:rPr>
        <w:t>a</w:t>
      </w:r>
      <w:r w:rsidRPr="00D1417A">
        <w:rPr>
          <w:spacing w:val="-2"/>
        </w:rPr>
        <w:t>ll</w:t>
      </w:r>
      <w:r w:rsidRPr="00D1417A">
        <w:t>e</w:t>
      </w:r>
      <w:r w:rsidRPr="00D1417A">
        <w:rPr>
          <w:spacing w:val="-1"/>
        </w:rPr>
        <w:t>n</w:t>
      </w:r>
      <w:r w:rsidRPr="00D1417A">
        <w:rPr>
          <w:spacing w:val="1"/>
        </w:rPr>
        <w:t>g</w:t>
      </w:r>
      <w:r w:rsidRPr="00D1417A">
        <w:t xml:space="preserve">e </w:t>
      </w:r>
      <w:r w:rsidRPr="00D1417A">
        <w:rPr>
          <w:spacing w:val="-1"/>
        </w:rPr>
        <w:t>A</w:t>
      </w:r>
      <w:r w:rsidRPr="00D1417A">
        <w:rPr>
          <w:spacing w:val="-4"/>
        </w:rPr>
        <w:t>w</w:t>
      </w:r>
      <w:r w:rsidRPr="00D1417A">
        <w:t>ard</w:t>
      </w:r>
      <w:r w:rsidRPr="00D1417A">
        <w:rPr>
          <w:spacing w:val="1"/>
        </w:rPr>
        <w:t xml:space="preserve"> </w:t>
      </w:r>
      <w:r w:rsidRPr="00D1417A">
        <w:t>progra</w:t>
      </w:r>
      <w:r w:rsidRPr="00D1417A">
        <w:rPr>
          <w:spacing w:val="-2"/>
        </w:rPr>
        <w:t>m</w:t>
      </w:r>
      <w:r w:rsidRPr="00D1417A">
        <w:t>me</w:t>
      </w:r>
      <w:r w:rsidRPr="00D1417A">
        <w:rPr>
          <w:spacing w:val="-3"/>
        </w:rPr>
        <w:t>s</w:t>
      </w:r>
      <w:r w:rsidRPr="00D1417A">
        <w:t>;</w:t>
      </w:r>
      <w:r w:rsidRPr="00D1417A">
        <w:rPr>
          <w:spacing w:val="2"/>
        </w:rPr>
        <w:t xml:space="preserve"> </w:t>
      </w:r>
      <w:r w:rsidR="00623C87">
        <w:rPr>
          <w:spacing w:val="2"/>
        </w:rPr>
        <w:t xml:space="preserve">and </w:t>
      </w:r>
      <w:r w:rsidRPr="00D1417A">
        <w:t>o</w:t>
      </w:r>
      <w:r w:rsidRPr="00D1417A">
        <w:rPr>
          <w:spacing w:val="-4"/>
        </w:rPr>
        <w:t>u</w:t>
      </w:r>
      <w:r w:rsidRPr="00D1417A">
        <w:t>r</w:t>
      </w:r>
      <w:r w:rsidRPr="00D1417A">
        <w:rPr>
          <w:spacing w:val="1"/>
        </w:rPr>
        <w:t xml:space="preserve"> </w:t>
      </w:r>
      <w:r w:rsidRPr="00D1417A">
        <w:t>co</w:t>
      </w:r>
      <w:r w:rsidRPr="00D1417A">
        <w:rPr>
          <w:spacing w:val="-1"/>
        </w:rPr>
        <w:t>n</w:t>
      </w:r>
      <w:r w:rsidRPr="00D1417A">
        <w:t>t</w:t>
      </w:r>
      <w:r w:rsidRPr="00D1417A">
        <w:rPr>
          <w:spacing w:val="-2"/>
        </w:rPr>
        <w:t>i</w:t>
      </w:r>
      <w:r w:rsidRPr="00D1417A">
        <w:t>n</w:t>
      </w:r>
      <w:r w:rsidRPr="00D1417A">
        <w:rPr>
          <w:spacing w:val="-1"/>
        </w:rPr>
        <w:t>u</w:t>
      </w:r>
      <w:r w:rsidRPr="00D1417A">
        <w:t>ed su</w:t>
      </w:r>
      <w:r w:rsidRPr="00D1417A">
        <w:rPr>
          <w:spacing w:val="-1"/>
        </w:rPr>
        <w:t>p</w:t>
      </w:r>
      <w:r w:rsidRPr="00D1417A">
        <w:t>p</w:t>
      </w:r>
      <w:r w:rsidRPr="00D1417A">
        <w:rPr>
          <w:spacing w:val="-4"/>
        </w:rPr>
        <w:t>o</w:t>
      </w:r>
      <w:r w:rsidRPr="00D1417A">
        <w:t>rt</w:t>
      </w:r>
      <w:r w:rsidRPr="00D1417A">
        <w:rPr>
          <w:spacing w:val="-1"/>
        </w:rPr>
        <w:t xml:space="preserve"> </w:t>
      </w:r>
      <w:r w:rsidRPr="00D1417A">
        <w:t>to</w:t>
      </w:r>
      <w:r w:rsidRPr="00D1417A">
        <w:rPr>
          <w:spacing w:val="-2"/>
        </w:rPr>
        <w:t xml:space="preserve"> </w:t>
      </w:r>
      <w:r w:rsidRPr="00D1417A">
        <w:t>sp</w:t>
      </w:r>
      <w:r w:rsidRPr="00D1417A">
        <w:rPr>
          <w:spacing w:val="-4"/>
        </w:rPr>
        <w:t>i</w:t>
      </w:r>
      <w:r w:rsidRPr="00D1417A">
        <w:t>n-</w:t>
      </w:r>
      <w:r w:rsidRPr="00D1417A">
        <w:rPr>
          <w:spacing w:val="-1"/>
        </w:rPr>
        <w:t>o</w:t>
      </w:r>
      <w:r w:rsidRPr="00D1417A">
        <w:t>ut</w:t>
      </w:r>
      <w:r w:rsidRPr="00D1417A">
        <w:rPr>
          <w:spacing w:val="-1"/>
        </w:rPr>
        <w:t xml:space="preserve"> </w:t>
      </w:r>
      <w:r w:rsidRPr="00D1417A">
        <w:t>n</w:t>
      </w:r>
      <w:r w:rsidRPr="00D1417A">
        <w:rPr>
          <w:spacing w:val="-1"/>
        </w:rPr>
        <w:t>e</w:t>
      </w:r>
      <w:r w:rsidRPr="00D1417A">
        <w:t>t</w:t>
      </w:r>
      <w:r w:rsidRPr="00D1417A">
        <w:rPr>
          <w:spacing w:val="-4"/>
        </w:rPr>
        <w:t>w</w:t>
      </w:r>
      <w:r w:rsidRPr="00D1417A">
        <w:t>o</w:t>
      </w:r>
      <w:r w:rsidRPr="00D1417A">
        <w:rPr>
          <w:spacing w:val="-2"/>
        </w:rPr>
        <w:t>r</w:t>
      </w:r>
      <w:r w:rsidRPr="00D1417A">
        <w:rPr>
          <w:spacing w:val="2"/>
        </w:rPr>
        <w:t>k</w:t>
      </w:r>
      <w:r w:rsidRPr="00D1417A">
        <w:t>s</w:t>
      </w:r>
      <w:r w:rsidR="00F56ACF">
        <w:t>;</w:t>
      </w:r>
    </w:p>
    <w:p w:rsidR="00B24EA2" w:rsidRPr="00D1417A" w:rsidRDefault="00B24EA2" w:rsidP="009D1566">
      <w:pPr>
        <w:spacing w:after="0" w:line="240" w:lineRule="auto"/>
        <w:jc w:val="both"/>
        <w:rPr>
          <w:rFonts w:cs="Arial"/>
        </w:rPr>
      </w:pPr>
    </w:p>
    <w:p w:rsidR="00B24EA2" w:rsidRPr="00D1417A" w:rsidRDefault="00B24EA2" w:rsidP="009D1566">
      <w:pPr>
        <w:pStyle w:val="BodyText"/>
        <w:widowControl w:val="0"/>
        <w:numPr>
          <w:ilvl w:val="2"/>
          <w:numId w:val="18"/>
        </w:numPr>
        <w:tabs>
          <w:tab w:val="left" w:pos="838"/>
        </w:tabs>
        <w:autoSpaceDE/>
        <w:autoSpaceDN/>
        <w:adjustRightInd/>
        <w:ind w:left="838" w:right="113"/>
        <w:jc w:val="both"/>
      </w:pPr>
      <w:r w:rsidRPr="00D1417A">
        <w:t>Gro</w:t>
      </w:r>
      <w:r w:rsidRPr="00D1417A">
        <w:rPr>
          <w:spacing w:val="-4"/>
        </w:rPr>
        <w:t>w</w:t>
      </w:r>
      <w:r w:rsidRPr="00D1417A">
        <w:t>th</w:t>
      </w:r>
      <w:r w:rsidRPr="00D1417A">
        <w:rPr>
          <w:spacing w:val="56"/>
        </w:rPr>
        <w:t xml:space="preserve"> </w:t>
      </w:r>
      <w:r w:rsidRPr="00D1417A">
        <w:t>-</w:t>
      </w:r>
      <w:r w:rsidRPr="00D1417A">
        <w:rPr>
          <w:spacing w:val="54"/>
        </w:rPr>
        <w:t xml:space="preserve"> </w:t>
      </w:r>
      <w:r w:rsidRPr="00D1417A">
        <w:rPr>
          <w:spacing w:val="-4"/>
        </w:rPr>
        <w:t>w</w:t>
      </w:r>
      <w:r w:rsidRPr="00D1417A">
        <w:t>ork</w:t>
      </w:r>
      <w:r w:rsidRPr="00D1417A">
        <w:rPr>
          <w:spacing w:val="56"/>
        </w:rPr>
        <w:t xml:space="preserve"> </w:t>
      </w:r>
      <w:r w:rsidRPr="00D1417A">
        <w:rPr>
          <w:spacing w:val="-4"/>
        </w:rPr>
        <w:t>w</w:t>
      </w:r>
      <w:r w:rsidRPr="00D1417A">
        <w:rPr>
          <w:spacing w:val="-2"/>
        </w:rPr>
        <w:t>i</w:t>
      </w:r>
      <w:r w:rsidRPr="00D1417A">
        <w:t>th</w:t>
      </w:r>
      <w:r w:rsidRPr="00D1417A">
        <w:rPr>
          <w:spacing w:val="55"/>
        </w:rPr>
        <w:t xml:space="preserve"> </w:t>
      </w:r>
      <w:r w:rsidRPr="00D1417A">
        <w:t>local authority delivery partners</w:t>
      </w:r>
      <w:r w:rsidRPr="00D1417A">
        <w:rPr>
          <w:spacing w:val="56"/>
        </w:rPr>
        <w:t xml:space="preserve"> and </w:t>
      </w:r>
      <w:r w:rsidRPr="00D1417A">
        <w:t>L</w:t>
      </w:r>
      <w:r w:rsidRPr="00D1417A">
        <w:rPr>
          <w:spacing w:val="-2"/>
        </w:rPr>
        <w:t>E</w:t>
      </w:r>
      <w:r w:rsidRPr="00D1417A">
        <w:rPr>
          <w:spacing w:val="-1"/>
        </w:rPr>
        <w:t>P</w:t>
      </w:r>
      <w:r w:rsidRPr="00D1417A">
        <w:t>s, and on</w:t>
      </w:r>
      <w:r w:rsidRPr="00D1417A">
        <w:rPr>
          <w:spacing w:val="55"/>
        </w:rPr>
        <w:t xml:space="preserve"> </w:t>
      </w:r>
      <w:r w:rsidRPr="00D1417A">
        <w:t>h</w:t>
      </w:r>
      <w:r w:rsidRPr="00D1417A">
        <w:rPr>
          <w:spacing w:val="-1"/>
        </w:rPr>
        <w:t>o</w:t>
      </w:r>
      <w:r w:rsidRPr="00D1417A">
        <w:t>w</w:t>
      </w:r>
      <w:r w:rsidRPr="00D1417A">
        <w:rPr>
          <w:spacing w:val="53"/>
        </w:rPr>
        <w:t xml:space="preserve"> </w:t>
      </w:r>
      <w:r w:rsidRPr="00D1417A">
        <w:t>the</w:t>
      </w:r>
      <w:r w:rsidRPr="00D1417A">
        <w:rPr>
          <w:spacing w:val="55"/>
        </w:rPr>
        <w:t xml:space="preserve"> </w:t>
      </w:r>
      <w:r w:rsidRPr="00D1417A">
        <w:t>p</w:t>
      </w:r>
      <w:r w:rsidRPr="00D1417A">
        <w:rPr>
          <w:spacing w:val="-1"/>
        </w:rPr>
        <w:t>u</w:t>
      </w:r>
      <w:r w:rsidRPr="00D1417A">
        <w:t>b</w:t>
      </w:r>
      <w:r w:rsidRPr="00D1417A">
        <w:rPr>
          <w:spacing w:val="-2"/>
        </w:rPr>
        <w:t>li</w:t>
      </w:r>
      <w:r w:rsidRPr="00D1417A">
        <w:t>c</w:t>
      </w:r>
      <w:r w:rsidRPr="00D1417A">
        <w:rPr>
          <w:spacing w:val="53"/>
        </w:rPr>
        <w:t xml:space="preserve"> </w:t>
      </w:r>
      <w:r w:rsidRPr="00D1417A">
        <w:t>sector</w:t>
      </w:r>
      <w:r w:rsidRPr="00D1417A">
        <w:rPr>
          <w:spacing w:val="54"/>
        </w:rPr>
        <w:t xml:space="preserve"> </w:t>
      </w:r>
      <w:r w:rsidRPr="00D1417A">
        <w:t>est</w:t>
      </w:r>
      <w:r w:rsidRPr="00D1417A">
        <w:rPr>
          <w:spacing w:val="-3"/>
        </w:rPr>
        <w:t>a</w:t>
      </w:r>
      <w:r w:rsidRPr="00D1417A">
        <w:t>te</w:t>
      </w:r>
      <w:r w:rsidRPr="00D1417A">
        <w:rPr>
          <w:spacing w:val="53"/>
        </w:rPr>
        <w:t xml:space="preserve"> </w:t>
      </w:r>
      <w:r w:rsidRPr="00D1417A">
        <w:t>can</w:t>
      </w:r>
      <w:r w:rsidRPr="00D1417A">
        <w:rPr>
          <w:spacing w:val="55"/>
        </w:rPr>
        <w:t xml:space="preserve"> </w:t>
      </w:r>
      <w:r w:rsidRPr="00D1417A">
        <w:t>be</w:t>
      </w:r>
      <w:r w:rsidRPr="00D1417A">
        <w:rPr>
          <w:spacing w:val="56"/>
        </w:rPr>
        <w:t xml:space="preserve"> </w:t>
      </w:r>
      <w:r w:rsidRPr="00D1417A">
        <w:rPr>
          <w:spacing w:val="-3"/>
        </w:rPr>
        <w:t>u</w:t>
      </w:r>
      <w:r w:rsidRPr="00D1417A">
        <w:t>sed</w:t>
      </w:r>
      <w:r w:rsidRPr="00D1417A">
        <w:rPr>
          <w:spacing w:val="55"/>
        </w:rPr>
        <w:t xml:space="preserve"> </w:t>
      </w:r>
      <w:r w:rsidRPr="00D1417A">
        <w:t>to</w:t>
      </w:r>
      <w:r w:rsidRPr="00D1417A">
        <w:rPr>
          <w:spacing w:val="53"/>
        </w:rPr>
        <w:t xml:space="preserve"> </w:t>
      </w:r>
      <w:r w:rsidRPr="00D1417A">
        <w:t>su</w:t>
      </w:r>
      <w:r w:rsidRPr="00D1417A">
        <w:rPr>
          <w:spacing w:val="-1"/>
        </w:rPr>
        <w:t>p</w:t>
      </w:r>
      <w:r w:rsidRPr="00D1417A">
        <w:t>p</w:t>
      </w:r>
      <w:r w:rsidRPr="00D1417A">
        <w:rPr>
          <w:spacing w:val="-1"/>
        </w:rPr>
        <w:t>o</w:t>
      </w:r>
      <w:r w:rsidRPr="00D1417A">
        <w:rPr>
          <w:spacing w:val="-2"/>
        </w:rPr>
        <w:t>r</w:t>
      </w:r>
      <w:r w:rsidRPr="00D1417A">
        <w:t>t ec</w:t>
      </w:r>
      <w:r w:rsidRPr="00D1417A">
        <w:rPr>
          <w:spacing w:val="-1"/>
        </w:rPr>
        <w:t>on</w:t>
      </w:r>
      <w:r w:rsidRPr="00D1417A">
        <w:t>omic</w:t>
      </w:r>
      <w:r w:rsidRPr="00D1417A">
        <w:rPr>
          <w:spacing w:val="55"/>
        </w:rPr>
        <w:t xml:space="preserve"> </w:t>
      </w:r>
      <w:r w:rsidRPr="00D1417A">
        <w:t>gro</w:t>
      </w:r>
      <w:r w:rsidRPr="00D1417A">
        <w:rPr>
          <w:spacing w:val="-4"/>
        </w:rPr>
        <w:t>w</w:t>
      </w:r>
      <w:r w:rsidRPr="00D1417A">
        <w:t>th while making financial savings;</w:t>
      </w:r>
      <w:r w:rsidRPr="00D1417A">
        <w:tab/>
      </w:r>
      <w:r w:rsidRPr="00D1417A">
        <w:br/>
      </w:r>
    </w:p>
    <w:p w:rsidR="00B24EA2" w:rsidRPr="00D1417A" w:rsidRDefault="00B24EA2" w:rsidP="009D1566">
      <w:pPr>
        <w:pStyle w:val="BodyText"/>
        <w:widowControl w:val="0"/>
        <w:numPr>
          <w:ilvl w:val="2"/>
          <w:numId w:val="18"/>
        </w:numPr>
        <w:tabs>
          <w:tab w:val="left" w:pos="838"/>
        </w:tabs>
        <w:autoSpaceDE/>
        <w:autoSpaceDN/>
        <w:adjustRightInd/>
        <w:ind w:right="113"/>
        <w:jc w:val="both"/>
      </w:pPr>
      <w:r w:rsidRPr="00D1417A">
        <w:t>a</w:t>
      </w:r>
      <w:r w:rsidRPr="00D1417A">
        <w:rPr>
          <w:spacing w:val="-1"/>
        </w:rPr>
        <w:t>n</w:t>
      </w:r>
      <w:r w:rsidRPr="00D1417A">
        <w:t>d</w:t>
      </w:r>
      <w:r w:rsidRPr="00D1417A">
        <w:rPr>
          <w:spacing w:val="55"/>
        </w:rPr>
        <w:t xml:space="preserve"> </w:t>
      </w:r>
      <w:r w:rsidRPr="00D1417A">
        <w:t>o</w:t>
      </w:r>
      <w:r w:rsidRPr="00D1417A">
        <w:rPr>
          <w:spacing w:val="-1"/>
        </w:rPr>
        <w:t>u</w:t>
      </w:r>
      <w:r w:rsidRPr="00D1417A">
        <w:t>r</w:t>
      </w:r>
      <w:r w:rsidRPr="00D1417A">
        <w:rPr>
          <w:spacing w:val="56"/>
        </w:rPr>
        <w:t xml:space="preserve"> </w:t>
      </w:r>
      <w:r w:rsidRPr="00D1417A">
        <w:rPr>
          <w:spacing w:val="-4"/>
        </w:rPr>
        <w:t>w</w:t>
      </w:r>
      <w:r w:rsidRPr="00D1417A">
        <w:t>ork</w:t>
      </w:r>
      <w:r w:rsidRPr="00D1417A">
        <w:rPr>
          <w:spacing w:val="58"/>
        </w:rPr>
        <w:t xml:space="preserve"> </w:t>
      </w:r>
      <w:r w:rsidRPr="00D1417A">
        <w:rPr>
          <w:spacing w:val="-4"/>
        </w:rPr>
        <w:t>w</w:t>
      </w:r>
      <w:r w:rsidRPr="00D1417A">
        <w:rPr>
          <w:spacing w:val="-2"/>
        </w:rPr>
        <w:t>i</w:t>
      </w:r>
      <w:r w:rsidRPr="00D1417A">
        <w:t>th</w:t>
      </w:r>
      <w:r w:rsidRPr="00D1417A">
        <w:rPr>
          <w:spacing w:val="55"/>
        </w:rPr>
        <w:t xml:space="preserve"> </w:t>
      </w:r>
      <w:r w:rsidRPr="00D1417A">
        <w:rPr>
          <w:spacing w:val="2"/>
        </w:rPr>
        <w:t>c</w:t>
      </w:r>
      <w:r w:rsidRPr="00D1417A">
        <w:t>o</w:t>
      </w:r>
      <w:r w:rsidRPr="00D1417A">
        <w:rPr>
          <w:spacing w:val="-1"/>
        </w:rPr>
        <w:t>u</w:t>
      </w:r>
      <w:r w:rsidRPr="00D1417A">
        <w:t>nc</w:t>
      </w:r>
      <w:r w:rsidRPr="00D1417A">
        <w:rPr>
          <w:spacing w:val="-2"/>
        </w:rPr>
        <w:t>il</w:t>
      </w:r>
      <w:r w:rsidRPr="00D1417A">
        <w:t>s</w:t>
      </w:r>
      <w:r w:rsidRPr="00D1417A">
        <w:rPr>
          <w:spacing w:val="59"/>
        </w:rPr>
        <w:t xml:space="preserve"> </w:t>
      </w:r>
      <w:r w:rsidRPr="00D1417A">
        <w:t>to</w:t>
      </w:r>
      <w:r w:rsidRPr="00D1417A">
        <w:rPr>
          <w:spacing w:val="55"/>
        </w:rPr>
        <w:t xml:space="preserve"> </w:t>
      </w:r>
      <w:r w:rsidRPr="00D1417A">
        <w:t>acc</w:t>
      </w:r>
      <w:r w:rsidRPr="00D1417A">
        <w:rPr>
          <w:spacing w:val="-1"/>
        </w:rPr>
        <w:t>e</w:t>
      </w:r>
      <w:r w:rsidRPr="00D1417A">
        <w:rPr>
          <w:spacing w:val="-2"/>
        </w:rPr>
        <w:t>l</w:t>
      </w:r>
      <w:r w:rsidRPr="00D1417A">
        <w:t>erate</w:t>
      </w:r>
      <w:r w:rsidRPr="00D1417A">
        <w:rPr>
          <w:spacing w:val="53"/>
        </w:rPr>
        <w:t xml:space="preserve"> </w:t>
      </w:r>
      <w:r w:rsidRPr="00D1417A">
        <w:t>the</w:t>
      </w:r>
      <w:r w:rsidRPr="00D1417A">
        <w:rPr>
          <w:spacing w:val="55"/>
        </w:rPr>
        <w:t xml:space="preserve"> </w:t>
      </w:r>
      <w:r w:rsidRPr="00D1417A">
        <w:t>d</w:t>
      </w:r>
      <w:r w:rsidRPr="00D1417A">
        <w:rPr>
          <w:spacing w:val="-1"/>
        </w:rPr>
        <w:t>e</w:t>
      </w:r>
      <w:r w:rsidRPr="00D1417A">
        <w:rPr>
          <w:spacing w:val="-2"/>
        </w:rPr>
        <w:t>li</w:t>
      </w:r>
      <w:r w:rsidRPr="00D1417A">
        <w:rPr>
          <w:spacing w:val="-3"/>
        </w:rPr>
        <w:t>v</w:t>
      </w:r>
      <w:r w:rsidRPr="00D1417A">
        <w:rPr>
          <w:spacing w:val="1"/>
        </w:rPr>
        <w:t>e</w:t>
      </w:r>
      <w:r w:rsidRPr="00D1417A">
        <w:t>ry</w:t>
      </w:r>
      <w:r w:rsidRPr="00D1417A">
        <w:rPr>
          <w:spacing w:val="53"/>
        </w:rPr>
        <w:t xml:space="preserve"> </w:t>
      </w:r>
      <w:r w:rsidRPr="00D1417A">
        <w:t>of</w:t>
      </w:r>
      <w:r w:rsidRPr="00D1417A">
        <w:rPr>
          <w:spacing w:val="59"/>
        </w:rPr>
        <w:t xml:space="preserve"> </w:t>
      </w:r>
      <w:r w:rsidRPr="00D1417A">
        <w:t>h</w:t>
      </w:r>
      <w:r w:rsidRPr="00D1417A">
        <w:rPr>
          <w:spacing w:val="-1"/>
        </w:rPr>
        <w:t>o</w:t>
      </w:r>
      <w:r w:rsidRPr="00D1417A">
        <w:t>us</w:t>
      </w:r>
      <w:r w:rsidRPr="00D1417A">
        <w:rPr>
          <w:spacing w:val="-2"/>
        </w:rPr>
        <w:t>i</w:t>
      </w:r>
      <w:r w:rsidRPr="00D1417A">
        <w:t xml:space="preserve">ng </w:t>
      </w:r>
      <w:r w:rsidRPr="00D1417A">
        <w:rPr>
          <w:spacing w:val="1"/>
        </w:rPr>
        <w:t>g</w:t>
      </w:r>
      <w:r w:rsidRPr="00D1417A">
        <w:rPr>
          <w:spacing w:val="-2"/>
        </w:rPr>
        <w:t>r</w:t>
      </w:r>
      <w:r w:rsidRPr="00D1417A">
        <w:t>o</w:t>
      </w:r>
      <w:r w:rsidRPr="00D1417A">
        <w:rPr>
          <w:spacing w:val="-4"/>
        </w:rPr>
        <w:t>w</w:t>
      </w:r>
      <w:r w:rsidRPr="00D1417A">
        <w:t>th.</w:t>
      </w:r>
    </w:p>
    <w:p w:rsidR="00070E6F" w:rsidRPr="009D1566" w:rsidRDefault="00070E6F" w:rsidP="009D1566">
      <w:pPr>
        <w:pStyle w:val="BodyText"/>
        <w:ind w:left="0" w:right="112" w:firstLine="0"/>
        <w:jc w:val="both"/>
      </w:pPr>
    </w:p>
    <w:p w:rsidR="00070E6F" w:rsidRPr="00D1417A" w:rsidRDefault="00070E6F" w:rsidP="009D1566">
      <w:pPr>
        <w:pStyle w:val="BodyText"/>
        <w:ind w:left="0" w:right="115" w:firstLine="0"/>
        <w:jc w:val="both"/>
        <w:rPr>
          <w:b/>
          <w:color w:val="014BA4"/>
          <w:spacing w:val="1"/>
          <w:sz w:val="24"/>
        </w:rPr>
      </w:pPr>
      <w:r w:rsidRPr="00D1417A">
        <w:rPr>
          <w:b/>
          <w:color w:val="014BA4"/>
          <w:spacing w:val="1"/>
          <w:sz w:val="24"/>
        </w:rPr>
        <w:t>Dissemination of best practice</w:t>
      </w:r>
    </w:p>
    <w:p w:rsidR="00D1417A" w:rsidRDefault="00D1417A" w:rsidP="009D1566">
      <w:pPr>
        <w:pStyle w:val="BodyText"/>
        <w:ind w:left="0" w:right="115" w:firstLine="0"/>
        <w:jc w:val="both"/>
        <w:rPr>
          <w:spacing w:val="1"/>
        </w:rPr>
      </w:pPr>
    </w:p>
    <w:p w:rsidR="00070E6F" w:rsidRPr="009D1566" w:rsidRDefault="00070E6F" w:rsidP="009D1566">
      <w:pPr>
        <w:pStyle w:val="BodyText"/>
        <w:ind w:left="0" w:right="115" w:firstLine="0"/>
        <w:jc w:val="both"/>
      </w:pPr>
      <w:r w:rsidRPr="009D1566">
        <w:rPr>
          <w:spacing w:val="1"/>
        </w:rPr>
        <w:t>One of our core operating principles is the dissemination of best practice to the sector as a whole.  We do not seek to hoard our intellectual capital but to share it freely.  We have demonstrated this principle across our work</w:t>
      </w:r>
      <w:r w:rsidR="00B24EA2" w:rsidRPr="009D1566">
        <w:rPr>
          <w:spacing w:val="1"/>
        </w:rPr>
        <w:t>,</w:t>
      </w:r>
      <w:r w:rsidRPr="009D1566">
        <w:rPr>
          <w:spacing w:val="1"/>
        </w:rPr>
        <w:t xml:space="preserve"> and set out a few examples</w:t>
      </w:r>
      <w:r w:rsidR="007609E6" w:rsidRPr="009D1566">
        <w:rPr>
          <w:spacing w:val="1"/>
        </w:rPr>
        <w:t xml:space="preserve"> below:</w:t>
      </w:r>
    </w:p>
    <w:p w:rsidR="00070E6F" w:rsidRPr="009D1566" w:rsidRDefault="00070E6F" w:rsidP="009D1566">
      <w:pPr>
        <w:spacing w:after="0" w:line="240" w:lineRule="auto"/>
        <w:jc w:val="both"/>
        <w:rPr>
          <w:rFonts w:cs="Arial"/>
          <w:sz w:val="24"/>
          <w:szCs w:val="24"/>
        </w:rPr>
      </w:pPr>
    </w:p>
    <w:p w:rsidR="007609E6" w:rsidRPr="009D1566" w:rsidRDefault="009D1566" w:rsidP="009D1566">
      <w:pPr>
        <w:pStyle w:val="BodyText"/>
        <w:widowControl w:val="0"/>
        <w:numPr>
          <w:ilvl w:val="1"/>
          <w:numId w:val="18"/>
        </w:numPr>
        <w:tabs>
          <w:tab w:val="left" w:pos="838"/>
        </w:tabs>
        <w:autoSpaceDE/>
        <w:autoSpaceDN/>
        <w:adjustRightInd/>
        <w:ind w:hanging="360"/>
        <w:jc w:val="both"/>
      </w:pPr>
      <w:r w:rsidRPr="009D1566">
        <w:rPr>
          <w:spacing w:val="1"/>
        </w:rPr>
        <w:t>The</w:t>
      </w:r>
      <w:r w:rsidR="007609E6" w:rsidRPr="009D1566">
        <w:t xml:space="preserve"> p</w:t>
      </w:r>
      <w:r w:rsidR="007609E6" w:rsidRPr="009D1566">
        <w:rPr>
          <w:spacing w:val="-1"/>
        </w:rPr>
        <w:t>u</w:t>
      </w:r>
      <w:r w:rsidR="007609E6" w:rsidRPr="009D1566">
        <w:t>b</w:t>
      </w:r>
      <w:r w:rsidR="007609E6" w:rsidRPr="009D1566">
        <w:rPr>
          <w:spacing w:val="-2"/>
        </w:rPr>
        <w:t>li</w:t>
      </w:r>
      <w:r w:rsidR="007609E6" w:rsidRPr="009D1566">
        <w:t>cati</w:t>
      </w:r>
      <w:r w:rsidR="007609E6" w:rsidRPr="009D1566">
        <w:rPr>
          <w:spacing w:val="-1"/>
        </w:rPr>
        <w:t>o</w:t>
      </w:r>
      <w:r w:rsidR="007609E6" w:rsidRPr="009D1566">
        <w:t>n on</w:t>
      </w:r>
      <w:r w:rsidR="007609E6" w:rsidRPr="009D1566">
        <w:rPr>
          <w:spacing w:val="-2"/>
        </w:rPr>
        <w:t xml:space="preserve"> </w:t>
      </w:r>
      <w:r w:rsidR="007609E6" w:rsidRPr="009D1566">
        <w:t>o</w:t>
      </w:r>
      <w:r w:rsidR="007609E6" w:rsidRPr="009D1566">
        <w:rPr>
          <w:spacing w:val="-1"/>
        </w:rPr>
        <w:t>u</w:t>
      </w:r>
      <w:r w:rsidR="007609E6" w:rsidRPr="009D1566">
        <w:t>r</w:t>
      </w:r>
      <w:r w:rsidR="007609E6" w:rsidRPr="009D1566">
        <w:rPr>
          <w:spacing w:val="-1"/>
        </w:rPr>
        <w:t xml:space="preserve"> </w:t>
      </w:r>
      <w:r w:rsidR="007609E6" w:rsidRPr="009D1566">
        <w:rPr>
          <w:spacing w:val="-4"/>
        </w:rPr>
        <w:t>w</w:t>
      </w:r>
      <w:r w:rsidR="007609E6" w:rsidRPr="009D1566">
        <w:t>e</w:t>
      </w:r>
      <w:r w:rsidR="007609E6" w:rsidRPr="009D1566">
        <w:rPr>
          <w:spacing w:val="-1"/>
        </w:rPr>
        <w:t>b</w:t>
      </w:r>
      <w:r w:rsidR="007609E6" w:rsidRPr="009D1566">
        <w:t>-s</w:t>
      </w:r>
      <w:r w:rsidR="007609E6" w:rsidRPr="009D1566">
        <w:rPr>
          <w:spacing w:val="-2"/>
        </w:rPr>
        <w:t>i</w:t>
      </w:r>
      <w:r w:rsidR="007609E6" w:rsidRPr="009D1566">
        <w:t xml:space="preserve">te </w:t>
      </w:r>
      <w:r w:rsidR="007609E6" w:rsidRPr="009D1566">
        <w:rPr>
          <w:spacing w:val="-3"/>
        </w:rPr>
        <w:t>o</w:t>
      </w:r>
      <w:r w:rsidR="007609E6" w:rsidRPr="009D1566">
        <w:t>f</w:t>
      </w:r>
      <w:r w:rsidR="007609E6" w:rsidRPr="009D1566">
        <w:rPr>
          <w:spacing w:val="-1"/>
        </w:rPr>
        <w:t xml:space="preserve"> practical </w:t>
      </w:r>
      <w:r w:rsidR="007609E6" w:rsidRPr="009D1566">
        <w:t xml:space="preserve">case </w:t>
      </w:r>
      <w:r w:rsidR="007609E6" w:rsidRPr="009D1566">
        <w:rPr>
          <w:spacing w:val="-3"/>
        </w:rPr>
        <w:t>s</w:t>
      </w:r>
      <w:r w:rsidR="007609E6" w:rsidRPr="009D1566">
        <w:t>tu</w:t>
      </w:r>
      <w:r w:rsidR="007609E6" w:rsidRPr="009D1566">
        <w:rPr>
          <w:spacing w:val="-1"/>
        </w:rPr>
        <w:t>d</w:t>
      </w:r>
      <w:r w:rsidR="007609E6" w:rsidRPr="009D1566">
        <w:rPr>
          <w:spacing w:val="-2"/>
        </w:rPr>
        <w:t>i</w:t>
      </w:r>
      <w:r w:rsidR="007609E6" w:rsidRPr="009D1566">
        <w:t xml:space="preserve">es </w:t>
      </w:r>
      <w:r w:rsidR="007609E6" w:rsidRPr="009D1566">
        <w:rPr>
          <w:spacing w:val="-3"/>
        </w:rPr>
        <w:t>d</w:t>
      </w:r>
      <w:r w:rsidR="007609E6" w:rsidRPr="009D1566">
        <w:t>r</w:t>
      </w:r>
      <w:r w:rsidR="007609E6" w:rsidRPr="009D1566">
        <w:rPr>
          <w:spacing w:val="-3"/>
        </w:rPr>
        <w:t>a</w:t>
      </w:r>
      <w:r w:rsidR="007609E6" w:rsidRPr="009D1566">
        <w:rPr>
          <w:spacing w:val="-4"/>
        </w:rPr>
        <w:t>w</w:t>
      </w:r>
      <w:r w:rsidR="007609E6" w:rsidRPr="009D1566">
        <w:t>n</w:t>
      </w:r>
      <w:r w:rsidR="007609E6" w:rsidRPr="009D1566">
        <w:rPr>
          <w:spacing w:val="2"/>
        </w:rPr>
        <w:t xml:space="preserve"> </w:t>
      </w:r>
      <w:r w:rsidR="007609E6" w:rsidRPr="009D1566">
        <w:rPr>
          <w:spacing w:val="3"/>
        </w:rPr>
        <w:t>f</w:t>
      </w:r>
      <w:r w:rsidR="007609E6" w:rsidRPr="009D1566">
        <w:t>r</w:t>
      </w:r>
      <w:r w:rsidR="007609E6" w:rsidRPr="009D1566">
        <w:rPr>
          <w:spacing w:val="-3"/>
        </w:rPr>
        <w:t>o</w:t>
      </w:r>
      <w:r w:rsidR="007609E6" w:rsidRPr="009D1566">
        <w:t>m</w:t>
      </w:r>
      <w:r w:rsidR="007609E6" w:rsidRPr="009D1566">
        <w:rPr>
          <w:spacing w:val="-1"/>
        </w:rPr>
        <w:t xml:space="preserve"> </w:t>
      </w:r>
      <w:r w:rsidR="007609E6" w:rsidRPr="009D1566">
        <w:t>e</w:t>
      </w:r>
      <w:r w:rsidR="007609E6" w:rsidRPr="009D1566">
        <w:rPr>
          <w:spacing w:val="-3"/>
        </w:rPr>
        <w:t>v</w:t>
      </w:r>
      <w:r w:rsidR="007609E6" w:rsidRPr="009D1566">
        <w:t>ery</w:t>
      </w:r>
      <w:r w:rsidR="007609E6" w:rsidRPr="009D1566">
        <w:rPr>
          <w:spacing w:val="-1"/>
        </w:rPr>
        <w:t xml:space="preserve"> </w:t>
      </w:r>
      <w:r w:rsidR="007609E6" w:rsidRPr="009D1566">
        <w:t xml:space="preserve">area </w:t>
      </w:r>
      <w:r w:rsidR="007609E6" w:rsidRPr="009D1566">
        <w:rPr>
          <w:spacing w:val="-3"/>
        </w:rPr>
        <w:t>o</w:t>
      </w:r>
      <w:r w:rsidR="007609E6" w:rsidRPr="009D1566">
        <w:t>f</w:t>
      </w:r>
      <w:r w:rsidR="007609E6" w:rsidRPr="009D1566">
        <w:rPr>
          <w:spacing w:val="2"/>
        </w:rPr>
        <w:t xml:space="preserve"> </w:t>
      </w:r>
      <w:r w:rsidR="007609E6" w:rsidRPr="009D1566">
        <w:t>o</w:t>
      </w:r>
      <w:r w:rsidR="007609E6" w:rsidRPr="009D1566">
        <w:rPr>
          <w:spacing w:val="-4"/>
        </w:rPr>
        <w:t>u</w:t>
      </w:r>
      <w:r w:rsidR="007609E6" w:rsidRPr="009D1566">
        <w:t>r</w:t>
      </w:r>
      <w:r w:rsidR="007609E6" w:rsidRPr="009D1566">
        <w:rPr>
          <w:spacing w:val="1"/>
        </w:rPr>
        <w:t xml:space="preserve"> </w:t>
      </w:r>
      <w:r w:rsidR="007609E6" w:rsidRPr="009D1566">
        <w:t>a</w:t>
      </w:r>
      <w:r w:rsidR="007609E6" w:rsidRPr="009D1566">
        <w:rPr>
          <w:spacing w:val="-3"/>
        </w:rPr>
        <w:t>c</w:t>
      </w:r>
      <w:r w:rsidR="007609E6" w:rsidRPr="009D1566">
        <w:t>t</w:t>
      </w:r>
      <w:r w:rsidR="007609E6" w:rsidRPr="009D1566">
        <w:rPr>
          <w:spacing w:val="-2"/>
        </w:rPr>
        <w:t>i</w:t>
      </w:r>
      <w:r w:rsidR="007609E6" w:rsidRPr="009D1566">
        <w:rPr>
          <w:spacing w:val="-3"/>
        </w:rPr>
        <w:t>v</w:t>
      </w:r>
      <w:r w:rsidR="007609E6" w:rsidRPr="009D1566">
        <w:rPr>
          <w:spacing w:val="-2"/>
        </w:rPr>
        <w:t>i</w:t>
      </w:r>
      <w:r w:rsidR="007609E6" w:rsidRPr="009D1566">
        <w:t>t</w:t>
      </w:r>
      <w:r w:rsidR="007609E6" w:rsidRPr="009D1566">
        <w:rPr>
          <w:spacing w:val="-3"/>
        </w:rPr>
        <w:t>y</w:t>
      </w:r>
      <w:r w:rsidR="00F56ACF">
        <w:t>;</w:t>
      </w:r>
    </w:p>
    <w:p w:rsidR="00070E6F" w:rsidRPr="009D1566" w:rsidRDefault="00070E6F" w:rsidP="009D1566">
      <w:pPr>
        <w:spacing w:after="0" w:line="240" w:lineRule="auto"/>
        <w:jc w:val="both"/>
        <w:rPr>
          <w:rFonts w:cs="Arial"/>
        </w:rPr>
      </w:pPr>
    </w:p>
    <w:p w:rsidR="00070E6F" w:rsidRPr="009D1566" w:rsidRDefault="00070E6F" w:rsidP="009D1566">
      <w:pPr>
        <w:pStyle w:val="BodyText"/>
        <w:widowControl w:val="0"/>
        <w:numPr>
          <w:ilvl w:val="1"/>
          <w:numId w:val="18"/>
        </w:numPr>
        <w:tabs>
          <w:tab w:val="left" w:pos="838"/>
        </w:tabs>
        <w:autoSpaceDE/>
        <w:autoSpaceDN/>
        <w:adjustRightInd/>
        <w:ind w:right="118" w:hanging="360"/>
        <w:jc w:val="both"/>
      </w:pPr>
      <w:r w:rsidRPr="009D1566">
        <w:rPr>
          <w:spacing w:val="1"/>
        </w:rPr>
        <w:t>t</w:t>
      </w:r>
      <w:r w:rsidRPr="009D1566">
        <w:t>he</w:t>
      </w:r>
      <w:r w:rsidRPr="009D1566">
        <w:rPr>
          <w:spacing w:val="60"/>
        </w:rPr>
        <w:t xml:space="preserve"> </w:t>
      </w:r>
      <w:r w:rsidRPr="009D1566">
        <w:t>produ</w:t>
      </w:r>
      <w:r w:rsidRPr="009D1566">
        <w:rPr>
          <w:spacing w:val="-4"/>
        </w:rPr>
        <w:t>c</w:t>
      </w:r>
      <w:r w:rsidRPr="009D1566">
        <w:t>t</w:t>
      </w:r>
      <w:r w:rsidRPr="009D1566">
        <w:rPr>
          <w:spacing w:val="-2"/>
        </w:rPr>
        <w:t>i</w:t>
      </w:r>
      <w:r w:rsidRPr="009D1566">
        <w:t>on</w:t>
      </w:r>
      <w:r w:rsidRPr="009D1566">
        <w:rPr>
          <w:spacing w:val="60"/>
        </w:rPr>
        <w:t xml:space="preserve"> </w:t>
      </w:r>
      <w:r w:rsidRPr="009D1566">
        <w:rPr>
          <w:spacing w:val="-3"/>
        </w:rPr>
        <w:t>o</w:t>
      </w:r>
      <w:r w:rsidRPr="009D1566">
        <w:t xml:space="preserve">f </w:t>
      </w:r>
      <w:r w:rsidRPr="009D1566">
        <w:rPr>
          <w:spacing w:val="2"/>
        </w:rPr>
        <w:t xml:space="preserve"> </w:t>
      </w:r>
      <w:r w:rsidRPr="009D1566">
        <w:t>a</w:t>
      </w:r>
      <w:r w:rsidRPr="009D1566">
        <w:rPr>
          <w:spacing w:val="58"/>
        </w:rPr>
        <w:t xml:space="preserve"> </w:t>
      </w:r>
      <w:r w:rsidRPr="009D1566">
        <w:t>re</w:t>
      </w:r>
      <w:r w:rsidRPr="009D1566">
        <w:rPr>
          <w:spacing w:val="-4"/>
        </w:rPr>
        <w:t>p</w:t>
      </w:r>
      <w:r w:rsidRPr="009D1566">
        <w:t xml:space="preserve">ort </w:t>
      </w:r>
      <w:r w:rsidRPr="009D1566">
        <w:rPr>
          <w:spacing w:val="1"/>
        </w:rPr>
        <w:t xml:space="preserve"> </w:t>
      </w:r>
      <w:r w:rsidRPr="009D1566">
        <w:t>h</w:t>
      </w:r>
      <w:r w:rsidRPr="009D1566">
        <w:rPr>
          <w:spacing w:val="-4"/>
        </w:rPr>
        <w:t>i</w:t>
      </w:r>
      <w:r w:rsidRPr="009D1566">
        <w:rPr>
          <w:spacing w:val="1"/>
        </w:rPr>
        <w:t>g</w:t>
      </w:r>
      <w:r w:rsidRPr="009D1566">
        <w:t>h</w:t>
      </w:r>
      <w:r w:rsidRPr="009D1566">
        <w:rPr>
          <w:spacing w:val="-2"/>
        </w:rPr>
        <w:t>li</w:t>
      </w:r>
      <w:r w:rsidRPr="009D1566">
        <w:rPr>
          <w:spacing w:val="1"/>
        </w:rPr>
        <w:t>g</w:t>
      </w:r>
      <w:r w:rsidRPr="009D1566">
        <w:rPr>
          <w:spacing w:val="-3"/>
        </w:rPr>
        <w:t>h</w:t>
      </w:r>
      <w:r w:rsidRPr="009D1566">
        <w:t>t</w:t>
      </w:r>
      <w:r w:rsidRPr="009D1566">
        <w:rPr>
          <w:spacing w:val="-2"/>
        </w:rPr>
        <w:t>i</w:t>
      </w:r>
      <w:r w:rsidRPr="009D1566">
        <w:t>ng</w:t>
      </w:r>
      <w:r w:rsidRPr="009D1566">
        <w:rPr>
          <w:spacing w:val="59"/>
        </w:rPr>
        <w:t xml:space="preserve"> </w:t>
      </w:r>
      <w:r w:rsidRPr="009D1566">
        <w:t>the</w:t>
      </w:r>
      <w:r w:rsidRPr="009D1566">
        <w:rPr>
          <w:spacing w:val="60"/>
        </w:rPr>
        <w:t xml:space="preserve"> </w:t>
      </w:r>
      <w:r w:rsidRPr="009D1566">
        <w:t>p</w:t>
      </w:r>
      <w:r w:rsidRPr="009D1566">
        <w:rPr>
          <w:spacing w:val="-1"/>
        </w:rPr>
        <w:t>o</w:t>
      </w:r>
      <w:r w:rsidRPr="009D1566">
        <w:rPr>
          <w:spacing w:val="-2"/>
        </w:rPr>
        <w:t>t</w:t>
      </w:r>
      <w:r w:rsidRPr="009D1566">
        <w:t>e</w:t>
      </w:r>
      <w:r w:rsidRPr="009D1566">
        <w:rPr>
          <w:spacing w:val="-1"/>
        </w:rPr>
        <w:t>n</w:t>
      </w:r>
      <w:r w:rsidRPr="009D1566">
        <w:t>t</w:t>
      </w:r>
      <w:r w:rsidRPr="009D1566">
        <w:rPr>
          <w:spacing w:val="-2"/>
        </w:rPr>
        <w:t>i</w:t>
      </w:r>
      <w:r w:rsidRPr="009D1566">
        <w:t>al</w:t>
      </w:r>
      <w:r w:rsidRPr="009D1566">
        <w:rPr>
          <w:spacing w:val="59"/>
        </w:rPr>
        <w:t xml:space="preserve"> </w:t>
      </w:r>
      <w:r w:rsidRPr="009D1566">
        <w:rPr>
          <w:spacing w:val="3"/>
        </w:rPr>
        <w:t>f</w:t>
      </w:r>
      <w:r w:rsidRPr="009D1566">
        <w:rPr>
          <w:spacing w:val="-3"/>
        </w:rPr>
        <w:t>o</w:t>
      </w:r>
      <w:r w:rsidRPr="009D1566">
        <w:t>r  sa</w:t>
      </w:r>
      <w:r w:rsidRPr="009D1566">
        <w:rPr>
          <w:spacing w:val="-3"/>
        </w:rPr>
        <w:t>v</w:t>
      </w:r>
      <w:r w:rsidRPr="009D1566">
        <w:rPr>
          <w:spacing w:val="-2"/>
        </w:rPr>
        <w:t>i</w:t>
      </w:r>
      <w:r w:rsidRPr="009D1566">
        <w:t>n</w:t>
      </w:r>
      <w:r w:rsidRPr="009D1566">
        <w:rPr>
          <w:spacing w:val="1"/>
        </w:rPr>
        <w:t>g</w:t>
      </w:r>
      <w:r w:rsidRPr="009D1566">
        <w:t>s</w:t>
      </w:r>
      <w:r w:rsidRPr="009D1566">
        <w:rPr>
          <w:spacing w:val="61"/>
        </w:rPr>
        <w:t xml:space="preserve"> </w:t>
      </w:r>
      <w:r w:rsidRPr="009D1566">
        <w:rPr>
          <w:spacing w:val="-3"/>
        </w:rPr>
        <w:t>v</w:t>
      </w:r>
      <w:r w:rsidRPr="009D1566">
        <w:rPr>
          <w:spacing w:val="-2"/>
        </w:rPr>
        <w:t>i</w:t>
      </w:r>
      <w:r w:rsidRPr="009D1566">
        <w:t>a</w:t>
      </w:r>
      <w:r w:rsidRPr="009D1566">
        <w:rPr>
          <w:spacing w:val="60"/>
        </w:rPr>
        <w:t xml:space="preserve"> </w:t>
      </w:r>
      <w:r w:rsidRPr="009D1566">
        <w:t>co</w:t>
      </w:r>
      <w:r w:rsidRPr="009D1566">
        <w:rPr>
          <w:spacing w:val="-2"/>
        </w:rPr>
        <w:t>ll</w:t>
      </w:r>
      <w:r w:rsidRPr="009D1566">
        <w:t>a</w:t>
      </w:r>
      <w:r w:rsidRPr="009D1566">
        <w:rPr>
          <w:spacing w:val="-1"/>
        </w:rPr>
        <w:t>b</w:t>
      </w:r>
      <w:r w:rsidRPr="009D1566">
        <w:t>orat</w:t>
      </w:r>
      <w:r w:rsidRPr="009D1566">
        <w:rPr>
          <w:spacing w:val="-2"/>
        </w:rPr>
        <w:t>i</w:t>
      </w:r>
      <w:r w:rsidRPr="009D1566">
        <w:t>on</w:t>
      </w:r>
      <w:r w:rsidRPr="009D1566">
        <w:rPr>
          <w:spacing w:val="60"/>
        </w:rPr>
        <w:t xml:space="preserve"> </w:t>
      </w:r>
      <w:r w:rsidRPr="009D1566">
        <w:rPr>
          <w:spacing w:val="-2"/>
        </w:rPr>
        <w:t>i</w:t>
      </w:r>
      <w:r w:rsidRPr="009D1566">
        <w:t>n d</w:t>
      </w:r>
      <w:r w:rsidRPr="009D1566">
        <w:rPr>
          <w:spacing w:val="-1"/>
        </w:rPr>
        <w:t>e</w:t>
      </w:r>
      <w:r w:rsidRPr="009D1566">
        <w:t>s</w:t>
      </w:r>
      <w:r w:rsidRPr="009D1566">
        <w:rPr>
          <w:spacing w:val="-2"/>
        </w:rPr>
        <w:t>i</w:t>
      </w:r>
      <w:r w:rsidRPr="009D1566">
        <w:rPr>
          <w:spacing w:val="1"/>
        </w:rPr>
        <w:t>g</w:t>
      </w:r>
      <w:r w:rsidRPr="009D1566">
        <w:t>n,</w:t>
      </w:r>
      <w:r w:rsidRPr="009D1566">
        <w:rPr>
          <w:spacing w:val="-3"/>
        </w:rPr>
        <w:t xml:space="preserve"> </w:t>
      </w:r>
      <w:r w:rsidRPr="009D1566">
        <w:t>ma</w:t>
      </w:r>
      <w:r w:rsidRPr="009D1566">
        <w:rPr>
          <w:spacing w:val="-1"/>
        </w:rPr>
        <w:t>n</w:t>
      </w:r>
      <w:r w:rsidRPr="009D1566">
        <w:rPr>
          <w:spacing w:val="-3"/>
        </w:rPr>
        <w:t>a</w:t>
      </w:r>
      <w:r w:rsidRPr="009D1566">
        <w:rPr>
          <w:spacing w:val="1"/>
        </w:rPr>
        <w:t>g</w:t>
      </w:r>
      <w:r w:rsidRPr="009D1566">
        <w:t>eme</w:t>
      </w:r>
      <w:r w:rsidRPr="009D1566">
        <w:rPr>
          <w:spacing w:val="-3"/>
        </w:rPr>
        <w:t>n</w:t>
      </w:r>
      <w:r w:rsidRPr="009D1566">
        <w:t>t</w:t>
      </w:r>
      <w:r w:rsidRPr="009D1566">
        <w:rPr>
          <w:spacing w:val="2"/>
        </w:rPr>
        <w:t xml:space="preserve"> </w:t>
      </w:r>
      <w:r w:rsidRPr="009D1566">
        <w:t>a</w:t>
      </w:r>
      <w:r w:rsidRPr="009D1566">
        <w:rPr>
          <w:spacing w:val="-4"/>
        </w:rPr>
        <w:t>n</w:t>
      </w:r>
      <w:r w:rsidRPr="009D1566">
        <w:t>d de</w:t>
      </w:r>
      <w:r w:rsidRPr="009D1566">
        <w:rPr>
          <w:spacing w:val="-2"/>
        </w:rPr>
        <w:t>li</w:t>
      </w:r>
      <w:r w:rsidRPr="009D1566">
        <w:rPr>
          <w:spacing w:val="-3"/>
        </w:rPr>
        <w:t>v</w:t>
      </w:r>
      <w:r w:rsidRPr="009D1566">
        <w:t>ery</w:t>
      </w:r>
      <w:r w:rsidRPr="009D1566">
        <w:rPr>
          <w:spacing w:val="-1"/>
        </w:rPr>
        <w:t xml:space="preserve"> </w:t>
      </w:r>
      <w:r w:rsidRPr="009D1566">
        <w:t>of</w:t>
      </w:r>
      <w:r w:rsidRPr="009D1566">
        <w:rPr>
          <w:spacing w:val="6"/>
        </w:rPr>
        <w:t xml:space="preserve"> </w:t>
      </w:r>
      <w:r w:rsidRPr="009D1566">
        <w:t>h</w:t>
      </w:r>
      <w:r w:rsidRPr="009D1566">
        <w:rPr>
          <w:spacing w:val="-4"/>
        </w:rPr>
        <w:t>i</w:t>
      </w:r>
      <w:r w:rsidRPr="009D1566">
        <w:rPr>
          <w:spacing w:val="1"/>
        </w:rPr>
        <w:t>g</w:t>
      </w:r>
      <w:r w:rsidRPr="009D1566">
        <w:t>h</w:t>
      </w:r>
      <w:r w:rsidRPr="009D1566">
        <w:rPr>
          <w:spacing w:val="-4"/>
        </w:rPr>
        <w:t>w</w:t>
      </w:r>
      <w:r w:rsidRPr="009D1566">
        <w:t>a</w:t>
      </w:r>
      <w:r w:rsidRPr="009D1566">
        <w:rPr>
          <w:spacing w:val="-3"/>
        </w:rPr>
        <w:t>y</w:t>
      </w:r>
      <w:r w:rsidRPr="009D1566">
        <w:t>s</w:t>
      </w:r>
      <w:r w:rsidRPr="009D1566">
        <w:rPr>
          <w:spacing w:val="1"/>
        </w:rPr>
        <w:t xml:space="preserve"> </w:t>
      </w:r>
      <w:r w:rsidRPr="009D1566">
        <w:t>ma</w:t>
      </w:r>
      <w:r w:rsidRPr="009D1566">
        <w:rPr>
          <w:spacing w:val="-2"/>
        </w:rPr>
        <w:t>i</w:t>
      </w:r>
      <w:r w:rsidRPr="009D1566">
        <w:t>ntena</w:t>
      </w:r>
      <w:r w:rsidRPr="009D1566">
        <w:rPr>
          <w:spacing w:val="-1"/>
        </w:rPr>
        <w:t>n</w:t>
      </w:r>
      <w:r w:rsidRPr="009D1566">
        <w:t>ce pr</w:t>
      </w:r>
      <w:r w:rsidRPr="009D1566">
        <w:rPr>
          <w:spacing w:val="-3"/>
        </w:rPr>
        <w:t>o</w:t>
      </w:r>
      <w:r w:rsidRPr="009D1566">
        <w:rPr>
          <w:spacing w:val="1"/>
        </w:rPr>
        <w:t>j</w:t>
      </w:r>
      <w:r w:rsidRPr="009D1566">
        <w:t>e</w:t>
      </w:r>
      <w:r w:rsidRPr="009D1566">
        <w:rPr>
          <w:spacing w:val="-3"/>
        </w:rPr>
        <w:t>c</w:t>
      </w:r>
      <w:r w:rsidRPr="009D1566">
        <w:t>ts</w:t>
      </w:r>
      <w:r w:rsidR="00F56ACF">
        <w:t>’</w:t>
      </w:r>
    </w:p>
    <w:p w:rsidR="00070E6F" w:rsidRPr="009D1566" w:rsidRDefault="00070E6F" w:rsidP="009D1566">
      <w:pPr>
        <w:spacing w:after="0" w:line="240" w:lineRule="auto"/>
        <w:jc w:val="both"/>
        <w:rPr>
          <w:rFonts w:cs="Arial"/>
        </w:rPr>
      </w:pPr>
    </w:p>
    <w:p w:rsidR="00070E6F" w:rsidRPr="009D1566" w:rsidRDefault="00070E6F" w:rsidP="00B47A5F">
      <w:pPr>
        <w:pStyle w:val="BodyText"/>
        <w:widowControl w:val="0"/>
        <w:numPr>
          <w:ilvl w:val="1"/>
          <w:numId w:val="18"/>
        </w:numPr>
        <w:tabs>
          <w:tab w:val="left" w:pos="838"/>
        </w:tabs>
        <w:autoSpaceDE/>
        <w:autoSpaceDN/>
        <w:adjustRightInd/>
        <w:ind w:right="108" w:hanging="360"/>
        <w:jc w:val="both"/>
        <w:rPr>
          <w:sz w:val="12"/>
          <w:szCs w:val="12"/>
        </w:rPr>
      </w:pPr>
      <w:r w:rsidRPr="00B47A5F">
        <w:rPr>
          <w:spacing w:val="1"/>
        </w:rPr>
        <w:t>t</w:t>
      </w:r>
      <w:r w:rsidRPr="009D1566">
        <w:t>he</w:t>
      </w:r>
      <w:r w:rsidRPr="00B47A5F">
        <w:rPr>
          <w:spacing w:val="17"/>
        </w:rPr>
        <w:t xml:space="preserve"> </w:t>
      </w:r>
      <w:r w:rsidRPr="009D1566">
        <w:t>p</w:t>
      </w:r>
      <w:r w:rsidRPr="00B47A5F">
        <w:rPr>
          <w:spacing w:val="-1"/>
        </w:rPr>
        <w:t>u</w:t>
      </w:r>
      <w:r w:rsidRPr="009D1566">
        <w:t>b</w:t>
      </w:r>
      <w:r w:rsidRPr="00B47A5F">
        <w:rPr>
          <w:spacing w:val="-2"/>
        </w:rPr>
        <w:t>li</w:t>
      </w:r>
      <w:r w:rsidRPr="009D1566">
        <w:t>cati</w:t>
      </w:r>
      <w:r w:rsidRPr="00B47A5F">
        <w:rPr>
          <w:spacing w:val="-1"/>
        </w:rPr>
        <w:t>o</w:t>
      </w:r>
      <w:r w:rsidRPr="009D1566">
        <w:t>n</w:t>
      </w:r>
      <w:r w:rsidRPr="00B47A5F">
        <w:rPr>
          <w:spacing w:val="17"/>
        </w:rPr>
        <w:t xml:space="preserve"> </w:t>
      </w:r>
      <w:r w:rsidRPr="00B47A5F">
        <w:rPr>
          <w:spacing w:val="-3"/>
        </w:rPr>
        <w:t>o</w:t>
      </w:r>
      <w:r w:rsidRPr="009D1566">
        <w:t>f</w:t>
      </w:r>
      <w:r w:rsidRPr="00B47A5F">
        <w:rPr>
          <w:spacing w:val="18"/>
        </w:rPr>
        <w:t xml:space="preserve"> </w:t>
      </w:r>
      <w:r w:rsidRPr="009D1566">
        <w:t>the</w:t>
      </w:r>
      <w:r w:rsidRPr="00B47A5F">
        <w:rPr>
          <w:spacing w:val="17"/>
        </w:rPr>
        <w:t xml:space="preserve"> </w:t>
      </w:r>
      <w:r w:rsidRPr="009D1566">
        <w:t>R</w:t>
      </w:r>
      <w:r w:rsidRPr="00B47A5F">
        <w:rPr>
          <w:spacing w:val="-3"/>
        </w:rPr>
        <w:t>e</w:t>
      </w:r>
      <w:r w:rsidRPr="009D1566">
        <w:t>b</w:t>
      </w:r>
      <w:r w:rsidRPr="00B47A5F">
        <w:rPr>
          <w:spacing w:val="-1"/>
        </w:rPr>
        <w:t>u</w:t>
      </w:r>
      <w:r w:rsidRPr="00B47A5F">
        <w:rPr>
          <w:spacing w:val="-2"/>
        </w:rPr>
        <w:t>il</w:t>
      </w:r>
      <w:r w:rsidRPr="009D1566">
        <w:t>d</w:t>
      </w:r>
      <w:r w:rsidRPr="00B47A5F">
        <w:rPr>
          <w:spacing w:val="-2"/>
        </w:rPr>
        <w:t>i</w:t>
      </w:r>
      <w:r w:rsidRPr="009D1566">
        <w:t>ng</w:t>
      </w:r>
      <w:r w:rsidRPr="00B47A5F">
        <w:rPr>
          <w:spacing w:val="19"/>
        </w:rPr>
        <w:t xml:space="preserve"> </w:t>
      </w:r>
      <w:r w:rsidRPr="009D1566">
        <w:t>o</w:t>
      </w:r>
      <w:r w:rsidRPr="00B47A5F">
        <w:rPr>
          <w:spacing w:val="-1"/>
        </w:rPr>
        <w:t>u</w:t>
      </w:r>
      <w:r w:rsidRPr="009D1566">
        <w:t>r</w:t>
      </w:r>
      <w:r w:rsidRPr="00B47A5F">
        <w:rPr>
          <w:spacing w:val="18"/>
        </w:rPr>
        <w:t xml:space="preserve"> </w:t>
      </w:r>
      <w:r w:rsidR="007609E6" w:rsidRPr="009D1566">
        <w:t>E</w:t>
      </w:r>
      <w:r w:rsidRPr="009D1566">
        <w:t>co</w:t>
      </w:r>
      <w:r w:rsidRPr="00B47A5F">
        <w:rPr>
          <w:spacing w:val="-1"/>
        </w:rPr>
        <w:t>n</w:t>
      </w:r>
      <w:r w:rsidRPr="00B47A5F">
        <w:rPr>
          <w:spacing w:val="-3"/>
        </w:rPr>
        <w:t>o</w:t>
      </w:r>
      <w:r w:rsidRPr="00B47A5F">
        <w:rPr>
          <w:spacing w:val="1"/>
        </w:rPr>
        <w:t>m</w:t>
      </w:r>
      <w:r w:rsidRPr="00B47A5F">
        <w:rPr>
          <w:spacing w:val="-2"/>
        </w:rPr>
        <w:t>i</w:t>
      </w:r>
      <w:r w:rsidRPr="009D1566">
        <w:t>es</w:t>
      </w:r>
      <w:r w:rsidRPr="00B47A5F">
        <w:rPr>
          <w:spacing w:val="17"/>
        </w:rPr>
        <w:t xml:space="preserve"> </w:t>
      </w:r>
      <w:r w:rsidRPr="00B47A5F">
        <w:rPr>
          <w:spacing w:val="-2"/>
        </w:rPr>
        <w:t>r</w:t>
      </w:r>
      <w:r w:rsidRPr="009D1566">
        <w:t>e</w:t>
      </w:r>
      <w:r w:rsidRPr="00B47A5F">
        <w:rPr>
          <w:spacing w:val="-1"/>
        </w:rPr>
        <w:t>p</w:t>
      </w:r>
      <w:r w:rsidRPr="009D1566">
        <w:t>ort</w:t>
      </w:r>
      <w:r w:rsidR="00B24EA2" w:rsidRPr="009D1566">
        <w:t>,</w:t>
      </w:r>
      <w:r w:rsidRPr="00B47A5F">
        <w:rPr>
          <w:spacing w:val="19"/>
        </w:rPr>
        <w:t xml:space="preserve"> </w:t>
      </w:r>
      <w:r w:rsidRPr="009D1566">
        <w:t>h</w:t>
      </w:r>
      <w:r w:rsidRPr="00B47A5F">
        <w:rPr>
          <w:spacing w:val="-4"/>
        </w:rPr>
        <w:t>i</w:t>
      </w:r>
      <w:r w:rsidRPr="00B47A5F">
        <w:rPr>
          <w:spacing w:val="1"/>
        </w:rPr>
        <w:t>g</w:t>
      </w:r>
      <w:r w:rsidRPr="009D1566">
        <w:t>h</w:t>
      </w:r>
      <w:r w:rsidRPr="00B47A5F">
        <w:rPr>
          <w:spacing w:val="-2"/>
        </w:rPr>
        <w:t>li</w:t>
      </w:r>
      <w:r w:rsidRPr="00B47A5F">
        <w:rPr>
          <w:spacing w:val="1"/>
        </w:rPr>
        <w:t>g</w:t>
      </w:r>
      <w:r w:rsidRPr="00B47A5F">
        <w:rPr>
          <w:spacing w:val="-3"/>
        </w:rPr>
        <w:t>h</w:t>
      </w:r>
      <w:r w:rsidRPr="009D1566">
        <w:t>t</w:t>
      </w:r>
      <w:r w:rsidRPr="00B47A5F">
        <w:rPr>
          <w:spacing w:val="-2"/>
        </w:rPr>
        <w:t>i</w:t>
      </w:r>
      <w:r w:rsidRPr="00B47A5F">
        <w:rPr>
          <w:spacing w:val="-3"/>
        </w:rPr>
        <w:t>n</w:t>
      </w:r>
      <w:r w:rsidRPr="009D1566">
        <w:t>g</w:t>
      </w:r>
      <w:r w:rsidRPr="00B47A5F">
        <w:rPr>
          <w:spacing w:val="19"/>
        </w:rPr>
        <w:t xml:space="preserve"> </w:t>
      </w:r>
      <w:r w:rsidRPr="00B47A5F">
        <w:rPr>
          <w:spacing w:val="-4"/>
        </w:rPr>
        <w:t>w</w:t>
      </w:r>
      <w:r w:rsidRPr="009D1566">
        <w:t>h</w:t>
      </w:r>
      <w:r w:rsidRPr="00B47A5F">
        <w:rPr>
          <w:spacing w:val="-1"/>
        </w:rPr>
        <w:t>a</w:t>
      </w:r>
      <w:r w:rsidRPr="009D1566">
        <w:t>t</w:t>
      </w:r>
      <w:r w:rsidRPr="00B47A5F">
        <w:rPr>
          <w:spacing w:val="21"/>
        </w:rPr>
        <w:t xml:space="preserve"> </w:t>
      </w:r>
      <w:r w:rsidRPr="00B47A5F">
        <w:rPr>
          <w:spacing w:val="-3"/>
        </w:rPr>
        <w:t>c</w:t>
      </w:r>
      <w:r w:rsidRPr="009D1566">
        <w:t>o</w:t>
      </w:r>
      <w:r w:rsidRPr="00B47A5F">
        <w:rPr>
          <w:spacing w:val="-1"/>
        </w:rPr>
        <w:t>u</w:t>
      </w:r>
      <w:r w:rsidRPr="009D1566">
        <w:t>nc</w:t>
      </w:r>
      <w:r w:rsidRPr="00B47A5F">
        <w:rPr>
          <w:spacing w:val="-2"/>
        </w:rPr>
        <w:t>il</w:t>
      </w:r>
      <w:r w:rsidRPr="009D1566">
        <w:t>s</w:t>
      </w:r>
      <w:r w:rsidRPr="00B47A5F">
        <w:rPr>
          <w:spacing w:val="17"/>
        </w:rPr>
        <w:t xml:space="preserve"> </w:t>
      </w:r>
      <w:r w:rsidRPr="00B47A5F">
        <w:rPr>
          <w:spacing w:val="-2"/>
        </w:rPr>
        <w:t>i</w:t>
      </w:r>
      <w:r w:rsidRPr="009D1566">
        <w:t>n</w:t>
      </w:r>
      <w:r w:rsidRPr="00B47A5F">
        <w:rPr>
          <w:spacing w:val="17"/>
        </w:rPr>
        <w:t xml:space="preserve"> </w:t>
      </w:r>
      <w:r w:rsidRPr="009D1566">
        <w:t xml:space="preserve">the </w:t>
      </w:r>
      <w:r w:rsidRPr="00B47A5F">
        <w:rPr>
          <w:spacing w:val="4"/>
        </w:rPr>
        <w:t>W</w:t>
      </w:r>
      <w:r w:rsidRPr="00B47A5F">
        <w:rPr>
          <w:spacing w:val="-3"/>
        </w:rPr>
        <w:t>es</w:t>
      </w:r>
      <w:r w:rsidRPr="009D1566">
        <w:t>t</w:t>
      </w:r>
      <w:r w:rsidRPr="00B47A5F">
        <w:rPr>
          <w:spacing w:val="-1"/>
        </w:rPr>
        <w:t xml:space="preserve"> </w:t>
      </w:r>
      <w:r w:rsidRPr="00B47A5F">
        <w:rPr>
          <w:spacing w:val="-4"/>
        </w:rPr>
        <w:t>M</w:t>
      </w:r>
      <w:r w:rsidRPr="00B47A5F">
        <w:rPr>
          <w:spacing w:val="-2"/>
        </w:rPr>
        <w:t>i</w:t>
      </w:r>
      <w:r w:rsidRPr="009D1566">
        <w:t>d</w:t>
      </w:r>
      <w:r w:rsidRPr="00B47A5F">
        <w:rPr>
          <w:spacing w:val="-2"/>
        </w:rPr>
        <w:t>l</w:t>
      </w:r>
      <w:r w:rsidRPr="009D1566">
        <w:t>a</w:t>
      </w:r>
      <w:r w:rsidRPr="00B47A5F">
        <w:rPr>
          <w:spacing w:val="-1"/>
        </w:rPr>
        <w:t>n</w:t>
      </w:r>
      <w:r w:rsidRPr="009D1566">
        <w:t xml:space="preserve">ds </w:t>
      </w:r>
      <w:r w:rsidRPr="00B47A5F">
        <w:rPr>
          <w:spacing w:val="1"/>
        </w:rPr>
        <w:t>r</w:t>
      </w:r>
      <w:r w:rsidRPr="009D1566">
        <w:t>e</w:t>
      </w:r>
      <w:r w:rsidRPr="00B47A5F">
        <w:rPr>
          <w:spacing w:val="1"/>
        </w:rPr>
        <w:t>g</w:t>
      </w:r>
      <w:r w:rsidRPr="00B47A5F">
        <w:rPr>
          <w:spacing w:val="-2"/>
        </w:rPr>
        <w:t>i</w:t>
      </w:r>
      <w:r w:rsidRPr="009D1566">
        <w:t xml:space="preserve">on </w:t>
      </w:r>
      <w:r w:rsidRPr="00B47A5F">
        <w:rPr>
          <w:spacing w:val="-3"/>
        </w:rPr>
        <w:t>a</w:t>
      </w:r>
      <w:r w:rsidRPr="00B47A5F">
        <w:rPr>
          <w:spacing w:val="-2"/>
        </w:rPr>
        <w:t>r</w:t>
      </w:r>
      <w:r w:rsidRPr="009D1566">
        <w:t>e do</w:t>
      </w:r>
      <w:r w:rsidRPr="00B47A5F">
        <w:rPr>
          <w:spacing w:val="-2"/>
        </w:rPr>
        <w:t>i</w:t>
      </w:r>
      <w:r w:rsidRPr="009D1566">
        <w:t>ng to</w:t>
      </w:r>
      <w:r w:rsidRPr="00B47A5F">
        <w:rPr>
          <w:spacing w:val="-2"/>
        </w:rPr>
        <w:t xml:space="preserve"> </w:t>
      </w:r>
      <w:r w:rsidRPr="009D1566">
        <w:t>su</w:t>
      </w:r>
      <w:r w:rsidRPr="00B47A5F">
        <w:rPr>
          <w:spacing w:val="-3"/>
        </w:rPr>
        <w:t>s</w:t>
      </w:r>
      <w:r w:rsidRPr="009D1566">
        <w:t>ta</w:t>
      </w:r>
      <w:r w:rsidRPr="00B47A5F">
        <w:rPr>
          <w:spacing w:val="1"/>
        </w:rPr>
        <w:t>i</w:t>
      </w:r>
      <w:r w:rsidRPr="009D1566">
        <w:t>n</w:t>
      </w:r>
      <w:r w:rsidRPr="00B47A5F">
        <w:rPr>
          <w:spacing w:val="-2"/>
        </w:rPr>
        <w:t xml:space="preserve"> </w:t>
      </w:r>
      <w:r w:rsidRPr="00B47A5F">
        <w:rPr>
          <w:spacing w:val="1"/>
        </w:rPr>
        <w:t>g</w:t>
      </w:r>
      <w:r w:rsidRPr="009D1566">
        <w:t>ro</w:t>
      </w:r>
      <w:r w:rsidRPr="00B47A5F">
        <w:rPr>
          <w:spacing w:val="-4"/>
        </w:rPr>
        <w:t>w</w:t>
      </w:r>
      <w:r w:rsidRPr="009D1566">
        <w:t>th</w:t>
      </w:r>
      <w:r w:rsidRPr="00B47A5F">
        <w:rPr>
          <w:spacing w:val="-2"/>
        </w:rPr>
        <w:t xml:space="preserve"> i</w:t>
      </w:r>
      <w:r w:rsidRPr="009D1566">
        <w:t xml:space="preserve">n </w:t>
      </w:r>
      <w:r w:rsidRPr="00B47A5F">
        <w:rPr>
          <w:spacing w:val="1"/>
        </w:rPr>
        <w:t>t</w:t>
      </w:r>
      <w:r w:rsidRPr="009D1566">
        <w:t>h</w:t>
      </w:r>
      <w:r w:rsidRPr="00B47A5F">
        <w:rPr>
          <w:spacing w:val="-1"/>
        </w:rPr>
        <w:t>e</w:t>
      </w:r>
      <w:r w:rsidRPr="00B47A5F">
        <w:rPr>
          <w:spacing w:val="-2"/>
        </w:rPr>
        <w:t>i</w:t>
      </w:r>
      <w:r w:rsidRPr="009D1566">
        <w:t>r</w:t>
      </w:r>
      <w:r w:rsidRPr="00B47A5F">
        <w:rPr>
          <w:spacing w:val="-1"/>
        </w:rPr>
        <w:t xml:space="preserve"> </w:t>
      </w:r>
      <w:r w:rsidRPr="00B47A5F">
        <w:rPr>
          <w:spacing w:val="-2"/>
        </w:rPr>
        <w:t>l</w:t>
      </w:r>
      <w:r w:rsidRPr="009D1566">
        <w:t>oc</w:t>
      </w:r>
      <w:r w:rsidRPr="00B47A5F">
        <w:rPr>
          <w:spacing w:val="-1"/>
        </w:rPr>
        <w:t>a</w:t>
      </w:r>
      <w:r w:rsidRPr="009D1566">
        <w:t>l ec</w:t>
      </w:r>
      <w:r w:rsidRPr="00B47A5F">
        <w:rPr>
          <w:spacing w:val="-1"/>
        </w:rPr>
        <w:t>o</w:t>
      </w:r>
      <w:r w:rsidRPr="009D1566">
        <w:t>n</w:t>
      </w:r>
      <w:r w:rsidRPr="00B47A5F">
        <w:rPr>
          <w:spacing w:val="-4"/>
        </w:rPr>
        <w:t>o</w:t>
      </w:r>
      <w:r w:rsidRPr="009D1566">
        <w:t>m</w:t>
      </w:r>
      <w:r w:rsidR="00B24EA2" w:rsidRPr="009D1566">
        <w:t>ies</w:t>
      </w:r>
      <w:r w:rsidR="00F56ACF">
        <w:t xml:space="preserve">; </w:t>
      </w:r>
      <w:r w:rsidR="00B47A5F">
        <w:br/>
      </w:r>
    </w:p>
    <w:p w:rsidR="007609E6" w:rsidRPr="009D1566" w:rsidRDefault="007609E6" w:rsidP="009D1566">
      <w:pPr>
        <w:pStyle w:val="BodyText"/>
        <w:widowControl w:val="0"/>
        <w:numPr>
          <w:ilvl w:val="1"/>
          <w:numId w:val="18"/>
        </w:numPr>
        <w:tabs>
          <w:tab w:val="left" w:pos="838"/>
        </w:tabs>
        <w:autoSpaceDE/>
        <w:autoSpaceDN/>
        <w:adjustRightInd/>
        <w:ind w:right="112" w:hanging="360"/>
        <w:jc w:val="both"/>
      </w:pPr>
      <w:r w:rsidRPr="009D1566">
        <w:rPr>
          <w:spacing w:val="1"/>
        </w:rPr>
        <w:t>t</w:t>
      </w:r>
      <w:r w:rsidRPr="009D1566">
        <w:rPr>
          <w:spacing w:val="-1"/>
        </w:rPr>
        <w:t>h</w:t>
      </w:r>
      <w:r w:rsidRPr="009D1566">
        <w:t>e</w:t>
      </w:r>
      <w:r w:rsidRPr="009D1566">
        <w:rPr>
          <w:spacing w:val="8"/>
        </w:rPr>
        <w:t xml:space="preserve"> </w:t>
      </w:r>
      <w:r w:rsidRPr="009D1566">
        <w:t>p</w:t>
      </w:r>
      <w:r w:rsidRPr="009D1566">
        <w:rPr>
          <w:spacing w:val="-1"/>
        </w:rPr>
        <w:t>u</w:t>
      </w:r>
      <w:r w:rsidRPr="009D1566">
        <w:t>b</w:t>
      </w:r>
      <w:r w:rsidRPr="009D1566">
        <w:rPr>
          <w:spacing w:val="-2"/>
        </w:rPr>
        <w:t>li</w:t>
      </w:r>
      <w:r w:rsidRPr="009D1566">
        <w:t>cati</w:t>
      </w:r>
      <w:r w:rsidRPr="009D1566">
        <w:rPr>
          <w:spacing w:val="-1"/>
        </w:rPr>
        <w:t>o</w:t>
      </w:r>
      <w:r w:rsidRPr="009D1566">
        <w:t>n</w:t>
      </w:r>
      <w:r w:rsidRPr="009D1566">
        <w:rPr>
          <w:spacing w:val="7"/>
        </w:rPr>
        <w:t xml:space="preserve"> </w:t>
      </w:r>
      <w:r w:rsidRPr="009D1566">
        <w:t>of</w:t>
      </w:r>
      <w:r w:rsidRPr="009D1566">
        <w:rPr>
          <w:spacing w:val="8"/>
        </w:rPr>
        <w:t xml:space="preserve"> </w:t>
      </w:r>
      <w:r w:rsidRPr="009D1566">
        <w:t>the</w:t>
      </w:r>
      <w:r w:rsidRPr="009D1566">
        <w:rPr>
          <w:spacing w:val="7"/>
        </w:rPr>
        <w:t xml:space="preserve"> </w:t>
      </w:r>
      <w:r w:rsidRPr="009D1566">
        <w:rPr>
          <w:spacing w:val="-4"/>
        </w:rPr>
        <w:t>E</w:t>
      </w:r>
      <w:r w:rsidRPr="009D1566">
        <w:t>f</w:t>
      </w:r>
      <w:r w:rsidRPr="009D1566">
        <w:rPr>
          <w:spacing w:val="3"/>
        </w:rPr>
        <w:t>f</w:t>
      </w:r>
      <w:r w:rsidRPr="009D1566">
        <w:rPr>
          <w:spacing w:val="-4"/>
        </w:rPr>
        <w:t>i</w:t>
      </w:r>
      <w:r w:rsidRPr="009D1566">
        <w:t>c</w:t>
      </w:r>
      <w:r w:rsidRPr="009D1566">
        <w:rPr>
          <w:spacing w:val="-2"/>
        </w:rPr>
        <w:t>i</w:t>
      </w:r>
      <w:r w:rsidRPr="009D1566">
        <w:t>e</w:t>
      </w:r>
      <w:r w:rsidRPr="009D1566">
        <w:rPr>
          <w:spacing w:val="-1"/>
        </w:rPr>
        <w:t>n</w:t>
      </w:r>
      <w:r w:rsidRPr="009D1566">
        <w:t>cy</w:t>
      </w:r>
      <w:r w:rsidRPr="009D1566">
        <w:rPr>
          <w:spacing w:val="5"/>
        </w:rPr>
        <w:t xml:space="preserve"> </w:t>
      </w:r>
      <w:r w:rsidRPr="009D1566">
        <w:rPr>
          <w:spacing w:val="3"/>
        </w:rPr>
        <w:t>r</w:t>
      </w:r>
      <w:r w:rsidRPr="009D1566">
        <w:t>e</w:t>
      </w:r>
      <w:r w:rsidRPr="009D1566">
        <w:rPr>
          <w:spacing w:val="-1"/>
        </w:rPr>
        <w:t>p</w:t>
      </w:r>
      <w:r w:rsidRPr="009D1566">
        <w:t>ort</w:t>
      </w:r>
      <w:r w:rsidRPr="009D1566">
        <w:rPr>
          <w:spacing w:val="7"/>
        </w:rPr>
        <w:t xml:space="preserve"> </w:t>
      </w:r>
      <w:r w:rsidRPr="009D1566">
        <w:rPr>
          <w:spacing w:val="3"/>
        </w:rPr>
        <w:t>f</w:t>
      </w:r>
      <w:r w:rsidRPr="009D1566">
        <w:t>or</w:t>
      </w:r>
      <w:r w:rsidRPr="009D1566">
        <w:rPr>
          <w:spacing w:val="8"/>
        </w:rPr>
        <w:t xml:space="preserve"> </w:t>
      </w:r>
      <w:r w:rsidRPr="009D1566">
        <w:rPr>
          <w:spacing w:val="-1"/>
        </w:rPr>
        <w:t>Y</w:t>
      </w:r>
      <w:r w:rsidRPr="009D1566">
        <w:t>o</w:t>
      </w:r>
      <w:r w:rsidRPr="009D1566">
        <w:rPr>
          <w:spacing w:val="-2"/>
        </w:rPr>
        <w:t>r</w:t>
      </w:r>
      <w:r w:rsidRPr="009D1566">
        <w:t>ksh</w:t>
      </w:r>
      <w:r w:rsidRPr="009D1566">
        <w:rPr>
          <w:spacing w:val="-2"/>
        </w:rPr>
        <w:t>i</w:t>
      </w:r>
      <w:r w:rsidRPr="009D1566">
        <w:t>re</w:t>
      </w:r>
      <w:r w:rsidRPr="009D1566">
        <w:rPr>
          <w:spacing w:val="7"/>
        </w:rPr>
        <w:t xml:space="preserve"> </w:t>
      </w:r>
      <w:r w:rsidRPr="009D1566">
        <w:t>a</w:t>
      </w:r>
      <w:r w:rsidRPr="009D1566">
        <w:rPr>
          <w:spacing w:val="-1"/>
        </w:rPr>
        <w:t>n</w:t>
      </w:r>
      <w:r w:rsidRPr="009D1566">
        <w:t>d</w:t>
      </w:r>
      <w:r w:rsidRPr="009D1566">
        <w:rPr>
          <w:spacing w:val="7"/>
        </w:rPr>
        <w:t xml:space="preserve"> </w:t>
      </w:r>
      <w:r w:rsidRPr="009D1566">
        <w:rPr>
          <w:spacing w:val="-2"/>
        </w:rPr>
        <w:t>H</w:t>
      </w:r>
      <w:r w:rsidRPr="009D1566">
        <w:t>umbersi</w:t>
      </w:r>
      <w:r w:rsidRPr="009D1566">
        <w:rPr>
          <w:spacing w:val="-1"/>
        </w:rPr>
        <w:t>d</w:t>
      </w:r>
      <w:r w:rsidRPr="009D1566">
        <w:t>e</w:t>
      </w:r>
      <w:r w:rsidRPr="009D1566">
        <w:rPr>
          <w:spacing w:val="7"/>
        </w:rPr>
        <w:t xml:space="preserve"> </w:t>
      </w:r>
      <w:r w:rsidRPr="009D1566">
        <w:t>d</w:t>
      </w:r>
      <w:r w:rsidRPr="009D1566">
        <w:rPr>
          <w:spacing w:val="-2"/>
        </w:rPr>
        <w:t>i</w:t>
      </w:r>
      <w:r w:rsidRPr="009D1566">
        <w:t>s</w:t>
      </w:r>
      <w:r w:rsidRPr="009D1566">
        <w:rPr>
          <w:spacing w:val="-3"/>
        </w:rPr>
        <w:t>s</w:t>
      </w:r>
      <w:r w:rsidRPr="009D1566">
        <w:t>emi</w:t>
      </w:r>
      <w:r w:rsidRPr="009D1566">
        <w:rPr>
          <w:spacing w:val="-1"/>
        </w:rPr>
        <w:t>n</w:t>
      </w:r>
      <w:r w:rsidRPr="009D1566">
        <w:t>ati</w:t>
      </w:r>
      <w:r w:rsidRPr="009D1566">
        <w:rPr>
          <w:spacing w:val="-4"/>
        </w:rPr>
        <w:t>n</w:t>
      </w:r>
      <w:r w:rsidRPr="009D1566">
        <w:t>g</w:t>
      </w:r>
      <w:r w:rsidRPr="009D1566">
        <w:rPr>
          <w:spacing w:val="9"/>
        </w:rPr>
        <w:t xml:space="preserve"> </w:t>
      </w:r>
      <w:r w:rsidRPr="009D1566">
        <w:t>b</w:t>
      </w:r>
      <w:r w:rsidRPr="009D1566">
        <w:rPr>
          <w:spacing w:val="-1"/>
        </w:rPr>
        <w:t>e</w:t>
      </w:r>
      <w:r w:rsidRPr="009D1566">
        <w:t>st pract</w:t>
      </w:r>
      <w:r w:rsidRPr="009D1566">
        <w:rPr>
          <w:spacing w:val="-2"/>
        </w:rPr>
        <w:t>i</w:t>
      </w:r>
      <w:r w:rsidRPr="009D1566">
        <w:t>ce</w:t>
      </w:r>
      <w:r w:rsidRPr="009D1566">
        <w:rPr>
          <w:spacing w:val="-2"/>
        </w:rPr>
        <w:t xml:space="preserve"> i</w:t>
      </w:r>
      <w:r w:rsidRPr="009D1566">
        <w:t xml:space="preserve">n </w:t>
      </w:r>
      <w:r w:rsidRPr="009D1566">
        <w:rPr>
          <w:spacing w:val="1"/>
        </w:rPr>
        <w:t>t</w:t>
      </w:r>
      <w:r w:rsidRPr="009D1566">
        <w:t>he</w:t>
      </w:r>
      <w:r w:rsidRPr="009D1566">
        <w:rPr>
          <w:spacing w:val="-2"/>
        </w:rPr>
        <w:t xml:space="preserve"> </w:t>
      </w:r>
      <w:r w:rsidRPr="009D1566">
        <w:t>r</w:t>
      </w:r>
      <w:r w:rsidRPr="009D1566">
        <w:rPr>
          <w:spacing w:val="-3"/>
        </w:rPr>
        <w:t>e</w:t>
      </w:r>
      <w:r w:rsidRPr="009D1566">
        <w:rPr>
          <w:spacing w:val="1"/>
        </w:rPr>
        <w:t>g</w:t>
      </w:r>
      <w:r w:rsidRPr="009D1566">
        <w:rPr>
          <w:spacing w:val="-2"/>
        </w:rPr>
        <w:t>i</w:t>
      </w:r>
      <w:r w:rsidRPr="009D1566">
        <w:t>on</w:t>
      </w:r>
      <w:r w:rsidRPr="009D1566">
        <w:rPr>
          <w:spacing w:val="-2"/>
        </w:rPr>
        <w:t xml:space="preserve"> i</w:t>
      </w:r>
      <w:r w:rsidRPr="009D1566">
        <w:t xml:space="preserve">n </w:t>
      </w:r>
      <w:r w:rsidRPr="009D1566">
        <w:rPr>
          <w:spacing w:val="-1"/>
        </w:rPr>
        <w:t>r</w:t>
      </w:r>
      <w:r w:rsidRPr="009D1566">
        <w:t>e</w:t>
      </w:r>
      <w:r w:rsidRPr="009D1566">
        <w:rPr>
          <w:spacing w:val="-2"/>
        </w:rPr>
        <w:t>l</w:t>
      </w:r>
      <w:r w:rsidRPr="009D1566">
        <w:t>ati</w:t>
      </w:r>
      <w:r w:rsidRPr="009D1566">
        <w:rPr>
          <w:spacing w:val="-1"/>
        </w:rPr>
        <w:t>o</w:t>
      </w:r>
      <w:r w:rsidRPr="009D1566">
        <w:t xml:space="preserve">n </w:t>
      </w:r>
      <w:r w:rsidRPr="009D1566">
        <w:rPr>
          <w:spacing w:val="1"/>
        </w:rPr>
        <w:t>t</w:t>
      </w:r>
      <w:r w:rsidRPr="009D1566">
        <w:t xml:space="preserve">o </w:t>
      </w:r>
      <w:r w:rsidRPr="009D1566">
        <w:rPr>
          <w:spacing w:val="-3"/>
        </w:rPr>
        <w:t>w</w:t>
      </w:r>
      <w:r w:rsidRPr="009D1566">
        <w:t>a</w:t>
      </w:r>
      <w:r w:rsidRPr="009D1566">
        <w:rPr>
          <w:spacing w:val="2"/>
        </w:rPr>
        <w:t>s</w:t>
      </w:r>
      <w:r w:rsidRPr="009D1566">
        <w:t>te</w:t>
      </w:r>
      <w:r w:rsidRPr="009D1566">
        <w:rPr>
          <w:spacing w:val="-2"/>
        </w:rPr>
        <w:t xml:space="preserve"> </w:t>
      </w:r>
      <w:r w:rsidRPr="009D1566">
        <w:t>co</w:t>
      </w:r>
      <w:r w:rsidRPr="009D1566">
        <w:rPr>
          <w:spacing w:val="-2"/>
        </w:rPr>
        <w:t>ll</w:t>
      </w:r>
      <w:r w:rsidRPr="009D1566">
        <w:t>ecti</w:t>
      </w:r>
      <w:r w:rsidRPr="009D1566">
        <w:rPr>
          <w:spacing w:val="-1"/>
        </w:rPr>
        <w:t>o</w:t>
      </w:r>
      <w:r w:rsidRPr="009D1566">
        <w:t>n and</w:t>
      </w:r>
      <w:r w:rsidRPr="009D1566">
        <w:rPr>
          <w:spacing w:val="-2"/>
        </w:rPr>
        <w:t xml:space="preserve"> </w:t>
      </w:r>
      <w:r w:rsidRPr="009D1566">
        <w:rPr>
          <w:spacing w:val="1"/>
        </w:rPr>
        <w:t>j</w:t>
      </w:r>
      <w:r w:rsidRPr="009D1566">
        <w:t>o</w:t>
      </w:r>
      <w:r w:rsidRPr="009D1566">
        <w:rPr>
          <w:spacing w:val="-2"/>
        </w:rPr>
        <w:t>i</w:t>
      </w:r>
      <w:r w:rsidRPr="009D1566">
        <w:t>nt</w:t>
      </w:r>
      <w:r w:rsidRPr="009D1566">
        <w:rPr>
          <w:spacing w:val="1"/>
        </w:rPr>
        <w:t xml:space="preserve"> </w:t>
      </w:r>
      <w:r w:rsidRPr="009D1566">
        <w:rPr>
          <w:spacing w:val="-4"/>
        </w:rPr>
        <w:t>w</w:t>
      </w:r>
      <w:r w:rsidRPr="009D1566">
        <w:t>o</w:t>
      </w:r>
      <w:r w:rsidRPr="009D1566">
        <w:rPr>
          <w:spacing w:val="-2"/>
        </w:rPr>
        <w:t>r</w:t>
      </w:r>
      <w:r w:rsidRPr="009D1566">
        <w:rPr>
          <w:spacing w:val="2"/>
        </w:rPr>
        <w:t>k</w:t>
      </w:r>
      <w:r w:rsidRPr="009D1566">
        <w:rPr>
          <w:spacing w:val="-2"/>
        </w:rPr>
        <w:t>i</w:t>
      </w:r>
      <w:r w:rsidRPr="009D1566">
        <w:rPr>
          <w:spacing w:val="-3"/>
        </w:rPr>
        <w:t>n</w:t>
      </w:r>
      <w:r w:rsidRPr="009D1566">
        <w:t>g</w:t>
      </w:r>
      <w:r w:rsidR="00F56ACF">
        <w:t>.</w:t>
      </w:r>
    </w:p>
    <w:p w:rsidR="00070E6F" w:rsidRPr="009D1566" w:rsidRDefault="00070E6F" w:rsidP="009D1566">
      <w:pPr>
        <w:pStyle w:val="BodyText"/>
        <w:ind w:left="0" w:right="115" w:firstLine="0"/>
        <w:jc w:val="both"/>
        <w:rPr>
          <w:spacing w:val="1"/>
        </w:rPr>
      </w:pPr>
    </w:p>
    <w:p w:rsidR="00070E6F" w:rsidRPr="00D1417A" w:rsidRDefault="00070E6F" w:rsidP="009D1566">
      <w:pPr>
        <w:pStyle w:val="BodyText"/>
        <w:ind w:left="0" w:right="115" w:firstLine="0"/>
        <w:jc w:val="both"/>
        <w:rPr>
          <w:b/>
          <w:color w:val="014BA4"/>
          <w:spacing w:val="-1"/>
          <w:sz w:val="24"/>
        </w:rPr>
      </w:pPr>
      <w:r w:rsidRPr="00D1417A">
        <w:rPr>
          <w:b/>
          <w:color w:val="014BA4"/>
          <w:spacing w:val="-1"/>
          <w:sz w:val="24"/>
        </w:rPr>
        <w:t xml:space="preserve">Piloting new services and programmes </w:t>
      </w:r>
    </w:p>
    <w:p w:rsidR="00D1417A" w:rsidRPr="009D1566" w:rsidRDefault="00D1417A" w:rsidP="009D1566">
      <w:pPr>
        <w:pStyle w:val="BodyText"/>
        <w:ind w:left="0" w:right="115" w:firstLine="0"/>
        <w:jc w:val="both"/>
        <w:rPr>
          <w:b/>
          <w:color w:val="014BA4"/>
          <w:spacing w:val="-1"/>
          <w:sz w:val="24"/>
        </w:rPr>
      </w:pPr>
    </w:p>
    <w:p w:rsidR="00070E6F" w:rsidRPr="00D1417A" w:rsidRDefault="00070E6F" w:rsidP="009D1566">
      <w:pPr>
        <w:pStyle w:val="BodyText"/>
        <w:ind w:left="0" w:right="115" w:firstLine="0"/>
        <w:jc w:val="both"/>
      </w:pPr>
      <w:r w:rsidRPr="00D1417A">
        <w:rPr>
          <w:spacing w:val="-1"/>
        </w:rPr>
        <w:t>With an eye to the future, we have p</w:t>
      </w:r>
      <w:r w:rsidRPr="00D1417A">
        <w:rPr>
          <w:spacing w:val="-2"/>
        </w:rPr>
        <w:t>il</w:t>
      </w:r>
      <w:r w:rsidRPr="00D1417A">
        <w:t>oted</w:t>
      </w:r>
      <w:r w:rsidRPr="00D1417A">
        <w:rPr>
          <w:spacing w:val="25"/>
        </w:rPr>
        <w:t xml:space="preserve"> </w:t>
      </w:r>
      <w:r w:rsidRPr="00D1417A">
        <w:rPr>
          <w:spacing w:val="-1"/>
        </w:rPr>
        <w:t>new services and programmes</w:t>
      </w:r>
      <w:r w:rsidRPr="00D1417A">
        <w:t>.  The primary objective has been to develop services</w:t>
      </w:r>
      <w:r w:rsidRPr="00D1417A">
        <w:rPr>
          <w:spacing w:val="24"/>
        </w:rPr>
        <w:t xml:space="preserve"> </w:t>
      </w:r>
      <w:r w:rsidRPr="00D1417A">
        <w:rPr>
          <w:spacing w:val="-4"/>
        </w:rPr>
        <w:t xml:space="preserve">that </w:t>
      </w:r>
      <w:r w:rsidRPr="00D1417A">
        <w:rPr>
          <w:spacing w:val="-2"/>
        </w:rPr>
        <w:t>wil</w:t>
      </w:r>
      <w:r w:rsidRPr="00D1417A">
        <w:t>l</w:t>
      </w:r>
      <w:r w:rsidRPr="00D1417A">
        <w:rPr>
          <w:spacing w:val="23"/>
        </w:rPr>
        <w:t xml:space="preserve"> </w:t>
      </w:r>
      <w:r w:rsidRPr="00D1417A">
        <w:t>a</w:t>
      </w:r>
      <w:r w:rsidRPr="00D1417A">
        <w:rPr>
          <w:spacing w:val="-1"/>
        </w:rPr>
        <w:t>d</w:t>
      </w:r>
      <w:r w:rsidRPr="00D1417A">
        <w:t>d</w:t>
      </w:r>
      <w:r w:rsidRPr="00D1417A">
        <w:rPr>
          <w:spacing w:val="27"/>
        </w:rPr>
        <w:t xml:space="preserve"> </w:t>
      </w:r>
      <w:r w:rsidRPr="00D1417A">
        <w:rPr>
          <w:spacing w:val="-3"/>
        </w:rPr>
        <w:t>v</w:t>
      </w:r>
      <w:r w:rsidRPr="00D1417A">
        <w:t>a</w:t>
      </w:r>
      <w:r w:rsidRPr="00D1417A">
        <w:rPr>
          <w:spacing w:val="-2"/>
        </w:rPr>
        <w:t>l</w:t>
      </w:r>
      <w:r w:rsidRPr="00D1417A">
        <w:t>ue</w:t>
      </w:r>
      <w:r w:rsidRPr="00D1417A">
        <w:rPr>
          <w:spacing w:val="24"/>
        </w:rPr>
        <w:t xml:space="preserve"> </w:t>
      </w:r>
      <w:r w:rsidRPr="00D1417A">
        <w:t>to</w:t>
      </w:r>
      <w:r w:rsidRPr="00D1417A">
        <w:rPr>
          <w:spacing w:val="24"/>
        </w:rPr>
        <w:t xml:space="preserve"> </w:t>
      </w:r>
      <w:r w:rsidRPr="00D1417A">
        <w:t>the</w:t>
      </w:r>
      <w:r w:rsidRPr="00D1417A">
        <w:rPr>
          <w:spacing w:val="24"/>
        </w:rPr>
        <w:t xml:space="preserve"> </w:t>
      </w:r>
      <w:r w:rsidRPr="00D1417A">
        <w:t>sector</w:t>
      </w:r>
      <w:r w:rsidRPr="00D1417A">
        <w:rPr>
          <w:spacing w:val="25"/>
        </w:rPr>
        <w:t xml:space="preserve"> </w:t>
      </w:r>
      <w:r w:rsidR="00584928" w:rsidRPr="00D1417A">
        <w:t>and</w:t>
      </w:r>
      <w:r w:rsidRPr="00D1417A">
        <w:rPr>
          <w:spacing w:val="23"/>
        </w:rPr>
        <w:t xml:space="preserve"> </w:t>
      </w:r>
      <w:r w:rsidRPr="00D1417A">
        <w:rPr>
          <w:spacing w:val="3"/>
        </w:rPr>
        <w:t>f</w:t>
      </w:r>
      <w:r w:rsidRPr="00D1417A">
        <w:t>o</w:t>
      </w:r>
      <w:r w:rsidRPr="00D1417A">
        <w:rPr>
          <w:spacing w:val="-2"/>
        </w:rPr>
        <w:t>r</w:t>
      </w:r>
      <w:r w:rsidRPr="00D1417A">
        <w:t>m</w:t>
      </w:r>
      <w:r w:rsidRPr="00D1417A">
        <w:rPr>
          <w:spacing w:val="25"/>
        </w:rPr>
        <w:t xml:space="preserve"> </w:t>
      </w:r>
      <w:r w:rsidRPr="00D1417A">
        <w:t>a p</w:t>
      </w:r>
      <w:r w:rsidRPr="00D1417A">
        <w:rPr>
          <w:spacing w:val="-2"/>
        </w:rPr>
        <w:t>l</w:t>
      </w:r>
      <w:r w:rsidRPr="00D1417A">
        <w:t>a</w:t>
      </w:r>
      <w:r w:rsidRPr="00D1417A">
        <w:rPr>
          <w:spacing w:val="-2"/>
        </w:rPr>
        <w:t>t</w:t>
      </w:r>
      <w:r w:rsidRPr="00D1417A">
        <w:rPr>
          <w:spacing w:val="3"/>
        </w:rPr>
        <w:t>f</w:t>
      </w:r>
      <w:r w:rsidRPr="00D1417A">
        <w:t>o</w:t>
      </w:r>
      <w:r w:rsidRPr="00D1417A">
        <w:rPr>
          <w:spacing w:val="-2"/>
        </w:rPr>
        <w:t>r</w:t>
      </w:r>
      <w:r w:rsidRPr="00D1417A">
        <w:t>m</w:t>
      </w:r>
      <w:r w:rsidRPr="00D1417A">
        <w:rPr>
          <w:spacing w:val="-1"/>
        </w:rPr>
        <w:t xml:space="preserve"> </w:t>
      </w:r>
      <w:r w:rsidRPr="00D1417A">
        <w:t>for</w:t>
      </w:r>
      <w:r w:rsidRPr="00D1417A">
        <w:rPr>
          <w:spacing w:val="-1"/>
        </w:rPr>
        <w:t xml:space="preserve"> </w:t>
      </w:r>
      <w:r w:rsidR="00584928" w:rsidRPr="00D1417A">
        <w:t xml:space="preserve">the </w:t>
      </w:r>
      <w:r w:rsidR="00B24EA2" w:rsidRPr="00D1417A">
        <w:t>changing environment</w:t>
      </w:r>
      <w:r w:rsidR="00584928" w:rsidRPr="00D1417A">
        <w:t>.</w:t>
      </w:r>
      <w:r w:rsidRPr="00D1417A">
        <w:t xml:space="preserve">  </w:t>
      </w:r>
      <w:r w:rsidRPr="00D1417A">
        <w:rPr>
          <w:spacing w:val="-2"/>
        </w:rPr>
        <w:t>U</w:t>
      </w:r>
      <w:r w:rsidRPr="00D1417A">
        <w:t>n</w:t>
      </w:r>
      <w:r w:rsidRPr="00D1417A">
        <w:rPr>
          <w:spacing w:val="-1"/>
        </w:rPr>
        <w:t>d</w:t>
      </w:r>
      <w:r w:rsidRPr="00D1417A">
        <w:t>er</w:t>
      </w:r>
      <w:r w:rsidRPr="00D1417A">
        <w:rPr>
          <w:spacing w:val="1"/>
        </w:rPr>
        <w:t xml:space="preserve"> </w:t>
      </w:r>
      <w:r w:rsidRPr="00D1417A">
        <w:t>th</w:t>
      </w:r>
      <w:r w:rsidRPr="00D1417A">
        <w:rPr>
          <w:spacing w:val="-2"/>
        </w:rPr>
        <w:t>i</w:t>
      </w:r>
      <w:r w:rsidRPr="00D1417A">
        <w:t>s</w:t>
      </w:r>
      <w:r w:rsidRPr="00D1417A">
        <w:rPr>
          <w:spacing w:val="-2"/>
        </w:rPr>
        <w:t xml:space="preserve"> </w:t>
      </w:r>
      <w:r w:rsidRPr="00D1417A">
        <w:t>cat</w:t>
      </w:r>
      <w:r w:rsidRPr="00D1417A">
        <w:rPr>
          <w:spacing w:val="-3"/>
        </w:rPr>
        <w:t>e</w:t>
      </w:r>
      <w:r w:rsidRPr="00D1417A">
        <w:rPr>
          <w:spacing w:val="1"/>
        </w:rPr>
        <w:t>g</w:t>
      </w:r>
      <w:r w:rsidRPr="00D1417A">
        <w:rPr>
          <w:spacing w:val="-3"/>
        </w:rPr>
        <w:t>o</w:t>
      </w:r>
      <w:r w:rsidRPr="00D1417A">
        <w:t>ry,</w:t>
      </w:r>
      <w:r w:rsidRPr="00D1417A">
        <w:rPr>
          <w:spacing w:val="-2"/>
        </w:rPr>
        <w:t xml:space="preserve"> </w:t>
      </w:r>
      <w:r w:rsidRPr="00D1417A">
        <w:t>h</w:t>
      </w:r>
      <w:r w:rsidRPr="00D1417A">
        <w:rPr>
          <w:spacing w:val="-2"/>
        </w:rPr>
        <w:t>i</w:t>
      </w:r>
      <w:r w:rsidRPr="00D1417A">
        <w:rPr>
          <w:spacing w:val="1"/>
        </w:rPr>
        <w:t>g</w:t>
      </w:r>
      <w:r w:rsidRPr="00D1417A">
        <w:t>h</w:t>
      </w:r>
      <w:r w:rsidRPr="00D1417A">
        <w:rPr>
          <w:spacing w:val="-4"/>
        </w:rPr>
        <w:t>l</w:t>
      </w:r>
      <w:r w:rsidRPr="00D1417A">
        <w:rPr>
          <w:spacing w:val="-2"/>
        </w:rPr>
        <w:t>i</w:t>
      </w:r>
      <w:r w:rsidRPr="00D1417A">
        <w:rPr>
          <w:spacing w:val="1"/>
        </w:rPr>
        <w:t>g</w:t>
      </w:r>
      <w:r w:rsidRPr="00D1417A">
        <w:t>hts</w:t>
      </w:r>
      <w:r w:rsidRPr="00D1417A">
        <w:rPr>
          <w:spacing w:val="-1"/>
        </w:rPr>
        <w:t xml:space="preserve"> </w:t>
      </w:r>
      <w:r w:rsidRPr="00D1417A">
        <w:rPr>
          <w:spacing w:val="-2"/>
        </w:rPr>
        <w:t>i</w:t>
      </w:r>
      <w:r w:rsidRPr="00D1417A">
        <w:t>nc</w:t>
      </w:r>
      <w:r w:rsidRPr="00D1417A">
        <w:rPr>
          <w:spacing w:val="-2"/>
        </w:rPr>
        <w:t>l</w:t>
      </w:r>
      <w:r w:rsidRPr="00D1417A">
        <w:t>u</w:t>
      </w:r>
      <w:r w:rsidRPr="00D1417A">
        <w:rPr>
          <w:spacing w:val="-1"/>
        </w:rPr>
        <w:t>d</w:t>
      </w:r>
      <w:r w:rsidRPr="00D1417A">
        <w:t xml:space="preserve">e: </w:t>
      </w:r>
    </w:p>
    <w:p w:rsidR="00070E6F" w:rsidRPr="00D1417A" w:rsidRDefault="00070E6F" w:rsidP="009D1566">
      <w:pPr>
        <w:spacing w:after="0" w:line="240" w:lineRule="auto"/>
        <w:jc w:val="both"/>
        <w:rPr>
          <w:rFonts w:cs="Arial"/>
        </w:rPr>
      </w:pPr>
    </w:p>
    <w:p w:rsidR="00070E6F" w:rsidRPr="00D1417A" w:rsidRDefault="00F56ACF" w:rsidP="009D1566">
      <w:pPr>
        <w:pStyle w:val="BodyText"/>
        <w:widowControl w:val="0"/>
        <w:numPr>
          <w:ilvl w:val="1"/>
          <w:numId w:val="18"/>
        </w:numPr>
        <w:tabs>
          <w:tab w:val="left" w:pos="838"/>
        </w:tabs>
        <w:autoSpaceDE/>
        <w:autoSpaceDN/>
        <w:adjustRightInd/>
        <w:ind w:hanging="360"/>
        <w:jc w:val="both"/>
      </w:pPr>
      <w:r>
        <w:t>t</w:t>
      </w:r>
      <w:r w:rsidR="009D1566" w:rsidRPr="00D1417A">
        <w:t>he</w:t>
      </w:r>
      <w:r w:rsidR="00070E6F" w:rsidRPr="00D1417A">
        <w:t xml:space="preserve"> p</w:t>
      </w:r>
      <w:r w:rsidR="00070E6F" w:rsidRPr="00D1417A">
        <w:rPr>
          <w:spacing w:val="-2"/>
        </w:rPr>
        <w:t>il</w:t>
      </w:r>
      <w:r w:rsidR="00070E6F" w:rsidRPr="00D1417A">
        <w:t>oti</w:t>
      </w:r>
      <w:r w:rsidR="00070E6F" w:rsidRPr="00D1417A">
        <w:rPr>
          <w:spacing w:val="-4"/>
        </w:rPr>
        <w:t>n</w:t>
      </w:r>
      <w:r w:rsidR="00070E6F" w:rsidRPr="00D1417A">
        <w:t>g</w:t>
      </w:r>
      <w:r w:rsidR="00070E6F" w:rsidRPr="00D1417A">
        <w:rPr>
          <w:spacing w:val="2"/>
        </w:rPr>
        <w:t xml:space="preserve"> </w:t>
      </w:r>
      <w:r w:rsidR="00070E6F" w:rsidRPr="00D1417A">
        <w:rPr>
          <w:spacing w:val="-3"/>
        </w:rPr>
        <w:t>o</w:t>
      </w:r>
      <w:r w:rsidR="00070E6F" w:rsidRPr="00D1417A">
        <w:t>f</w:t>
      </w:r>
      <w:r w:rsidR="00070E6F" w:rsidRPr="00D1417A">
        <w:rPr>
          <w:spacing w:val="2"/>
        </w:rPr>
        <w:t xml:space="preserve"> </w:t>
      </w:r>
      <w:r w:rsidR="00070E6F" w:rsidRPr="00D1417A">
        <w:t>a</w:t>
      </w:r>
      <w:r w:rsidR="00070E6F" w:rsidRPr="00D1417A">
        <w:rPr>
          <w:spacing w:val="-2"/>
        </w:rPr>
        <w:t xml:space="preserve"> </w:t>
      </w:r>
      <w:r w:rsidR="00070E6F" w:rsidRPr="00D1417A">
        <w:t>n</w:t>
      </w:r>
      <w:r w:rsidR="00070E6F" w:rsidRPr="00D1417A">
        <w:rPr>
          <w:spacing w:val="-1"/>
        </w:rPr>
        <w:t>e</w:t>
      </w:r>
      <w:r w:rsidR="00070E6F" w:rsidRPr="00D1417A">
        <w:t>w</w:t>
      </w:r>
      <w:r w:rsidR="00070E6F" w:rsidRPr="00D1417A">
        <w:rPr>
          <w:spacing w:val="-3"/>
        </w:rPr>
        <w:t xml:space="preserve"> </w:t>
      </w:r>
      <w:r w:rsidR="00070E6F" w:rsidRPr="00D1417A">
        <w:t>ass</w:t>
      </w:r>
      <w:r w:rsidR="00070E6F" w:rsidRPr="00D1417A">
        <w:rPr>
          <w:spacing w:val="-1"/>
        </w:rPr>
        <w:t>u</w:t>
      </w:r>
      <w:r w:rsidR="00070E6F" w:rsidRPr="00D1417A">
        <w:t>ra</w:t>
      </w:r>
      <w:r w:rsidR="00070E6F" w:rsidRPr="00D1417A">
        <w:rPr>
          <w:spacing w:val="-1"/>
        </w:rPr>
        <w:t>n</w:t>
      </w:r>
      <w:r w:rsidR="00070E6F" w:rsidRPr="00D1417A">
        <w:t>ce</w:t>
      </w:r>
      <w:r w:rsidR="00070E6F" w:rsidRPr="00D1417A">
        <w:rPr>
          <w:spacing w:val="-2"/>
        </w:rPr>
        <w:t xml:space="preserve"> </w:t>
      </w:r>
      <w:r w:rsidR="00070E6F" w:rsidRPr="00D1417A">
        <w:t>re</w:t>
      </w:r>
      <w:r w:rsidR="00070E6F" w:rsidRPr="00D1417A">
        <w:rPr>
          <w:spacing w:val="-3"/>
        </w:rPr>
        <w:t>v</w:t>
      </w:r>
      <w:r w:rsidR="00070E6F" w:rsidRPr="00D1417A">
        <w:rPr>
          <w:spacing w:val="-2"/>
        </w:rPr>
        <w:t>i</w:t>
      </w:r>
      <w:r w:rsidR="00070E6F" w:rsidRPr="00D1417A">
        <w:rPr>
          <w:spacing w:val="1"/>
        </w:rPr>
        <w:t>e</w:t>
      </w:r>
      <w:r w:rsidR="00070E6F" w:rsidRPr="00D1417A">
        <w:t>w</w:t>
      </w:r>
      <w:r w:rsidR="00070E6F" w:rsidRPr="00D1417A">
        <w:rPr>
          <w:spacing w:val="-3"/>
        </w:rPr>
        <w:t xml:space="preserve"> </w:t>
      </w:r>
      <w:r w:rsidR="00070E6F" w:rsidRPr="00D1417A">
        <w:t>of</w:t>
      </w:r>
      <w:r w:rsidR="00070E6F" w:rsidRPr="00D1417A">
        <w:rPr>
          <w:spacing w:val="1"/>
        </w:rPr>
        <w:t>f</w:t>
      </w:r>
      <w:r w:rsidR="00070E6F" w:rsidRPr="00D1417A">
        <w:t>er</w:t>
      </w:r>
      <w:r w:rsidR="00070E6F" w:rsidRPr="00D1417A">
        <w:rPr>
          <w:spacing w:val="-1"/>
        </w:rPr>
        <w:t xml:space="preserve"> </w:t>
      </w:r>
      <w:r w:rsidR="00070E6F" w:rsidRPr="00D1417A">
        <w:t>to</w:t>
      </w:r>
      <w:r w:rsidR="00070E6F" w:rsidRPr="00D1417A">
        <w:rPr>
          <w:spacing w:val="-2"/>
        </w:rPr>
        <w:t xml:space="preserve"> </w:t>
      </w:r>
      <w:r w:rsidR="00070E6F" w:rsidRPr="00D1417A">
        <w:rPr>
          <w:spacing w:val="2"/>
        </w:rPr>
        <w:t>l</w:t>
      </w:r>
      <w:r w:rsidR="00070E6F" w:rsidRPr="00D1417A">
        <w:rPr>
          <w:spacing w:val="-3"/>
        </w:rPr>
        <w:t>o</w:t>
      </w:r>
      <w:r w:rsidR="00070E6F" w:rsidRPr="00D1417A">
        <w:t>c</w:t>
      </w:r>
      <w:r w:rsidR="00070E6F" w:rsidRPr="00D1417A">
        <w:rPr>
          <w:spacing w:val="-1"/>
        </w:rPr>
        <w:t>a</w:t>
      </w:r>
      <w:r w:rsidR="00070E6F" w:rsidRPr="00D1417A">
        <w:t>l a</w:t>
      </w:r>
      <w:r w:rsidR="00070E6F" w:rsidRPr="00D1417A">
        <w:rPr>
          <w:spacing w:val="-1"/>
        </w:rPr>
        <w:t>u</w:t>
      </w:r>
      <w:r w:rsidR="00070E6F" w:rsidRPr="00D1417A">
        <w:t>th</w:t>
      </w:r>
      <w:r w:rsidR="00070E6F" w:rsidRPr="00D1417A">
        <w:rPr>
          <w:spacing w:val="-1"/>
        </w:rPr>
        <w:t>o</w:t>
      </w:r>
      <w:r w:rsidR="00070E6F" w:rsidRPr="00D1417A">
        <w:t>r</w:t>
      </w:r>
      <w:r w:rsidR="00070E6F" w:rsidRPr="00D1417A">
        <w:rPr>
          <w:spacing w:val="-4"/>
        </w:rPr>
        <w:t>i</w:t>
      </w:r>
      <w:r w:rsidR="00070E6F" w:rsidRPr="00D1417A">
        <w:t>ty</w:t>
      </w:r>
      <w:r w:rsidR="00070E6F" w:rsidRPr="00D1417A">
        <w:rPr>
          <w:spacing w:val="-2"/>
        </w:rPr>
        <w:t xml:space="preserve"> </w:t>
      </w:r>
      <w:r w:rsidR="00070E6F" w:rsidRPr="00D1417A">
        <w:t>tra</w:t>
      </w:r>
      <w:r w:rsidR="00070E6F" w:rsidRPr="00D1417A">
        <w:rPr>
          <w:spacing w:val="-1"/>
        </w:rPr>
        <w:t>d</w:t>
      </w:r>
      <w:r w:rsidR="00070E6F" w:rsidRPr="00D1417A">
        <w:rPr>
          <w:spacing w:val="-2"/>
        </w:rPr>
        <w:t>i</w:t>
      </w:r>
      <w:r w:rsidR="00070E6F" w:rsidRPr="00D1417A">
        <w:rPr>
          <w:spacing w:val="-3"/>
        </w:rPr>
        <w:t>n</w:t>
      </w:r>
      <w:r w:rsidR="00070E6F" w:rsidRPr="00D1417A">
        <w:t>g co</w:t>
      </w:r>
      <w:r w:rsidR="00070E6F" w:rsidRPr="00D1417A">
        <w:rPr>
          <w:spacing w:val="-2"/>
        </w:rPr>
        <w:t>m</w:t>
      </w:r>
      <w:r w:rsidR="00070E6F" w:rsidRPr="00D1417A">
        <w:t>p</w:t>
      </w:r>
      <w:r w:rsidR="00070E6F" w:rsidRPr="00D1417A">
        <w:rPr>
          <w:spacing w:val="-1"/>
        </w:rPr>
        <w:t>a</w:t>
      </w:r>
      <w:r w:rsidR="00070E6F" w:rsidRPr="00D1417A">
        <w:t>n</w:t>
      </w:r>
      <w:r w:rsidR="00070E6F" w:rsidRPr="00D1417A">
        <w:rPr>
          <w:spacing w:val="-2"/>
        </w:rPr>
        <w:t>i</w:t>
      </w:r>
      <w:r w:rsidR="00070E6F" w:rsidRPr="00D1417A">
        <w:t>es</w:t>
      </w:r>
      <w:r>
        <w:t>;</w:t>
      </w:r>
    </w:p>
    <w:p w:rsidR="00070E6F" w:rsidRPr="00D1417A" w:rsidRDefault="00070E6F" w:rsidP="009D1566">
      <w:pPr>
        <w:spacing w:after="0" w:line="240" w:lineRule="auto"/>
        <w:jc w:val="both"/>
        <w:rPr>
          <w:rFonts w:cs="Arial"/>
        </w:rPr>
      </w:pPr>
    </w:p>
    <w:p w:rsidR="00070E6F" w:rsidRPr="00D1417A" w:rsidRDefault="00070E6F" w:rsidP="009D1566">
      <w:pPr>
        <w:pStyle w:val="BodyText"/>
        <w:widowControl w:val="0"/>
        <w:numPr>
          <w:ilvl w:val="1"/>
          <w:numId w:val="18"/>
        </w:numPr>
        <w:tabs>
          <w:tab w:val="left" w:pos="838"/>
        </w:tabs>
        <w:autoSpaceDE/>
        <w:autoSpaceDN/>
        <w:adjustRightInd/>
        <w:ind w:right="112" w:hanging="360"/>
        <w:jc w:val="both"/>
      </w:pPr>
      <w:r w:rsidRPr="00D1417A">
        <w:rPr>
          <w:spacing w:val="-1"/>
        </w:rPr>
        <w:t>o</w:t>
      </w:r>
      <w:r w:rsidRPr="00D1417A">
        <w:t xml:space="preserve">ur </w:t>
      </w:r>
      <w:r w:rsidRPr="00D1417A">
        <w:rPr>
          <w:spacing w:val="5"/>
        </w:rPr>
        <w:t xml:space="preserve"> </w:t>
      </w:r>
      <w:r w:rsidRPr="00D1417A">
        <w:rPr>
          <w:spacing w:val="-4"/>
        </w:rPr>
        <w:t>w</w:t>
      </w:r>
      <w:r w:rsidRPr="00D1417A">
        <w:t xml:space="preserve">ork </w:t>
      </w:r>
      <w:r w:rsidRPr="00D1417A">
        <w:rPr>
          <w:spacing w:val="7"/>
        </w:rPr>
        <w:t xml:space="preserve"> </w:t>
      </w:r>
      <w:r w:rsidRPr="00D1417A">
        <w:rPr>
          <w:spacing w:val="-4"/>
        </w:rPr>
        <w:t>w</w:t>
      </w:r>
      <w:r w:rsidRPr="00D1417A">
        <w:rPr>
          <w:spacing w:val="-2"/>
        </w:rPr>
        <w:t>i</w:t>
      </w:r>
      <w:r w:rsidRPr="00D1417A">
        <w:t xml:space="preserve">th </w:t>
      </w:r>
      <w:r w:rsidR="00584928" w:rsidRPr="00D1417A">
        <w:rPr>
          <w:spacing w:val="4"/>
        </w:rPr>
        <w:t xml:space="preserve">local government and </w:t>
      </w:r>
      <w:r w:rsidRPr="00D1417A">
        <w:t xml:space="preserve">the </w:t>
      </w:r>
      <w:r w:rsidRPr="00D1417A">
        <w:rPr>
          <w:spacing w:val="3"/>
        </w:rPr>
        <w:t xml:space="preserve"> </w:t>
      </w:r>
      <w:r w:rsidRPr="00D1417A">
        <w:rPr>
          <w:spacing w:val="-1"/>
        </w:rPr>
        <w:t>E</w:t>
      </w:r>
      <w:r w:rsidRPr="00D1417A">
        <w:t>n</w:t>
      </w:r>
      <w:r w:rsidRPr="00D1417A">
        <w:rPr>
          <w:spacing w:val="-3"/>
        </w:rPr>
        <w:t>v</w:t>
      </w:r>
      <w:r w:rsidRPr="00D1417A">
        <w:rPr>
          <w:spacing w:val="1"/>
        </w:rPr>
        <w:t>i</w:t>
      </w:r>
      <w:r w:rsidRPr="00D1417A">
        <w:t>ro</w:t>
      </w:r>
      <w:r w:rsidRPr="00D1417A">
        <w:rPr>
          <w:spacing w:val="-1"/>
        </w:rPr>
        <w:t>n</w:t>
      </w:r>
      <w:r w:rsidRPr="00D1417A">
        <w:t>me</w:t>
      </w:r>
      <w:r w:rsidRPr="00D1417A">
        <w:rPr>
          <w:spacing w:val="-4"/>
        </w:rPr>
        <w:t>n</w:t>
      </w:r>
      <w:r w:rsidRPr="00D1417A">
        <w:t xml:space="preserve">t </w:t>
      </w:r>
      <w:r w:rsidRPr="00D1417A">
        <w:rPr>
          <w:spacing w:val="5"/>
        </w:rPr>
        <w:t xml:space="preserve"> </w:t>
      </w:r>
      <w:r w:rsidRPr="00D1417A">
        <w:rPr>
          <w:spacing w:val="-1"/>
        </w:rPr>
        <w:t>A</w:t>
      </w:r>
      <w:r w:rsidRPr="00D1417A">
        <w:rPr>
          <w:spacing w:val="1"/>
        </w:rPr>
        <w:t>g</w:t>
      </w:r>
      <w:r w:rsidRPr="00D1417A">
        <w:t>e</w:t>
      </w:r>
      <w:r w:rsidRPr="00D1417A">
        <w:rPr>
          <w:spacing w:val="-4"/>
        </w:rPr>
        <w:t>n</w:t>
      </w:r>
      <w:r w:rsidRPr="00D1417A">
        <w:t xml:space="preserve">cy </w:t>
      </w:r>
      <w:r w:rsidRPr="00D1417A">
        <w:rPr>
          <w:spacing w:val="2"/>
        </w:rPr>
        <w:t xml:space="preserve"> </w:t>
      </w:r>
      <w:r w:rsidRPr="00D1417A">
        <w:t xml:space="preserve">to </w:t>
      </w:r>
      <w:r w:rsidRPr="00D1417A">
        <w:rPr>
          <w:spacing w:val="4"/>
        </w:rPr>
        <w:t xml:space="preserve"> </w:t>
      </w:r>
      <w:r w:rsidRPr="00D1417A">
        <w:rPr>
          <w:spacing w:val="-2"/>
        </w:rPr>
        <w:t>i</w:t>
      </w:r>
      <w:r w:rsidRPr="00D1417A">
        <w:t>mpro</w:t>
      </w:r>
      <w:r w:rsidRPr="00D1417A">
        <w:rPr>
          <w:spacing w:val="-3"/>
        </w:rPr>
        <w:t>v</w:t>
      </w:r>
      <w:r w:rsidRPr="00D1417A">
        <w:t xml:space="preserve">e </w:t>
      </w:r>
      <w:r w:rsidRPr="00D1417A">
        <w:rPr>
          <w:spacing w:val="4"/>
        </w:rPr>
        <w:t xml:space="preserve"> </w:t>
      </w:r>
      <w:r w:rsidR="00584928" w:rsidRPr="00D1417A">
        <w:t xml:space="preserve">their </w:t>
      </w:r>
      <w:r w:rsidR="00154980">
        <w:t xml:space="preserve">mutual </w:t>
      </w:r>
      <w:r w:rsidR="00584928" w:rsidRPr="00D1417A">
        <w:t>engagement in</w:t>
      </w:r>
      <w:r w:rsidRPr="00D1417A">
        <w:t xml:space="preserve"> </w:t>
      </w:r>
      <w:r w:rsidRPr="00D1417A">
        <w:rPr>
          <w:spacing w:val="3"/>
        </w:rPr>
        <w:t xml:space="preserve"> </w:t>
      </w:r>
      <w:r w:rsidRPr="00D1417A">
        <w:t>d</w:t>
      </w:r>
      <w:r w:rsidRPr="00D1417A">
        <w:rPr>
          <w:spacing w:val="-1"/>
        </w:rPr>
        <w:t>e</w:t>
      </w:r>
      <w:r w:rsidRPr="00D1417A">
        <w:rPr>
          <w:spacing w:val="-2"/>
        </w:rPr>
        <w:t>l</w:t>
      </w:r>
      <w:r w:rsidRPr="00D1417A">
        <w:rPr>
          <w:spacing w:val="1"/>
        </w:rPr>
        <w:t>i</w:t>
      </w:r>
      <w:r w:rsidRPr="00D1417A">
        <w:rPr>
          <w:spacing w:val="-3"/>
        </w:rPr>
        <w:t>v</w:t>
      </w:r>
      <w:r w:rsidRPr="00D1417A">
        <w:t>e</w:t>
      </w:r>
      <w:r w:rsidRPr="00D1417A">
        <w:rPr>
          <w:spacing w:val="6"/>
        </w:rPr>
        <w:t>r</w:t>
      </w:r>
      <w:r w:rsidRPr="00D1417A">
        <w:t xml:space="preserve">y </w:t>
      </w:r>
      <w:r w:rsidRPr="00D1417A">
        <w:rPr>
          <w:spacing w:val="2"/>
        </w:rPr>
        <w:t xml:space="preserve"> </w:t>
      </w:r>
      <w:r w:rsidRPr="00D1417A">
        <w:t xml:space="preserve">of </w:t>
      </w:r>
      <w:r w:rsidRPr="00D1417A">
        <w:rPr>
          <w:spacing w:val="5"/>
        </w:rPr>
        <w:t xml:space="preserve"> </w:t>
      </w:r>
      <w:r w:rsidRPr="00D1417A">
        <w:rPr>
          <w:spacing w:val="3"/>
        </w:rPr>
        <w:t>f</w:t>
      </w:r>
      <w:r w:rsidRPr="00D1417A">
        <w:rPr>
          <w:spacing w:val="-4"/>
        </w:rPr>
        <w:t>l</w:t>
      </w:r>
      <w:r w:rsidRPr="00D1417A">
        <w:t>o</w:t>
      </w:r>
      <w:r w:rsidRPr="00D1417A">
        <w:rPr>
          <w:spacing w:val="-1"/>
        </w:rPr>
        <w:t>o</w:t>
      </w:r>
      <w:r w:rsidRPr="00D1417A">
        <w:t xml:space="preserve">d </w:t>
      </w:r>
      <w:r w:rsidRPr="00D1417A">
        <w:rPr>
          <w:spacing w:val="4"/>
        </w:rPr>
        <w:t xml:space="preserve"> </w:t>
      </w:r>
      <w:r w:rsidRPr="00D1417A">
        <w:t>prote</w:t>
      </w:r>
      <w:r w:rsidRPr="00D1417A">
        <w:rPr>
          <w:spacing w:val="-3"/>
        </w:rPr>
        <w:t>c</w:t>
      </w:r>
      <w:r w:rsidRPr="00D1417A">
        <w:t>t</w:t>
      </w:r>
      <w:r w:rsidRPr="00D1417A">
        <w:rPr>
          <w:spacing w:val="-2"/>
        </w:rPr>
        <w:t>i</w:t>
      </w:r>
      <w:r w:rsidRPr="00D1417A">
        <w:t>on pro</w:t>
      </w:r>
      <w:r w:rsidRPr="00D1417A">
        <w:rPr>
          <w:spacing w:val="1"/>
        </w:rPr>
        <w:t>j</w:t>
      </w:r>
      <w:r w:rsidRPr="00D1417A">
        <w:t>e</w:t>
      </w:r>
      <w:r w:rsidRPr="00D1417A">
        <w:rPr>
          <w:spacing w:val="-3"/>
        </w:rPr>
        <w:t>c</w:t>
      </w:r>
      <w:r w:rsidRPr="00D1417A">
        <w:t>ts</w:t>
      </w:r>
      <w:r w:rsidR="00F56ACF">
        <w:t>;</w:t>
      </w:r>
    </w:p>
    <w:p w:rsidR="00070E6F" w:rsidRPr="00D1417A" w:rsidRDefault="00070E6F" w:rsidP="009D1566">
      <w:pPr>
        <w:spacing w:after="0" w:line="240" w:lineRule="auto"/>
        <w:jc w:val="both"/>
        <w:rPr>
          <w:rFonts w:cs="Arial"/>
        </w:rPr>
      </w:pPr>
    </w:p>
    <w:p w:rsidR="00070E6F" w:rsidRPr="00D1417A" w:rsidRDefault="00070E6F" w:rsidP="009D1566">
      <w:pPr>
        <w:pStyle w:val="BodyText"/>
        <w:widowControl w:val="0"/>
        <w:numPr>
          <w:ilvl w:val="1"/>
          <w:numId w:val="18"/>
        </w:numPr>
        <w:tabs>
          <w:tab w:val="left" w:pos="838"/>
        </w:tabs>
        <w:autoSpaceDE/>
        <w:autoSpaceDN/>
        <w:adjustRightInd/>
        <w:ind w:hanging="360"/>
        <w:jc w:val="both"/>
      </w:pPr>
      <w:r w:rsidRPr="00D1417A">
        <w:rPr>
          <w:spacing w:val="-1"/>
        </w:rPr>
        <w:t>o</w:t>
      </w:r>
      <w:r w:rsidRPr="00D1417A">
        <w:t>ur</w:t>
      </w:r>
      <w:r w:rsidRPr="00D1417A">
        <w:rPr>
          <w:spacing w:val="1"/>
        </w:rPr>
        <w:t xml:space="preserve"> </w:t>
      </w:r>
      <w:r w:rsidRPr="00D1417A">
        <w:rPr>
          <w:spacing w:val="-2"/>
        </w:rPr>
        <w:t>i</w:t>
      </w:r>
      <w:r w:rsidRPr="00D1417A">
        <w:t>n</w:t>
      </w:r>
      <w:r w:rsidRPr="00D1417A">
        <w:rPr>
          <w:spacing w:val="-2"/>
        </w:rPr>
        <w:t>i</w:t>
      </w:r>
      <w:r w:rsidRPr="00D1417A">
        <w:t>t</w:t>
      </w:r>
      <w:r w:rsidRPr="00D1417A">
        <w:rPr>
          <w:spacing w:val="-2"/>
        </w:rPr>
        <w:t>i</w:t>
      </w:r>
      <w:r w:rsidRPr="00D1417A">
        <w:t>al</w:t>
      </w:r>
      <w:r w:rsidRPr="00D1417A">
        <w:rPr>
          <w:spacing w:val="-1"/>
        </w:rPr>
        <w:t xml:space="preserve"> </w:t>
      </w:r>
      <w:r w:rsidRPr="00D1417A">
        <w:rPr>
          <w:spacing w:val="-4"/>
        </w:rPr>
        <w:t>w</w:t>
      </w:r>
      <w:r w:rsidRPr="00D1417A">
        <w:t>ork</w:t>
      </w:r>
      <w:r w:rsidRPr="00D1417A">
        <w:rPr>
          <w:spacing w:val="1"/>
        </w:rPr>
        <w:t xml:space="preserve"> </w:t>
      </w:r>
      <w:r w:rsidRPr="00D1417A">
        <w:t>to</w:t>
      </w:r>
      <w:r w:rsidRPr="00D1417A">
        <w:rPr>
          <w:spacing w:val="-2"/>
        </w:rPr>
        <w:t xml:space="preserve"> </w:t>
      </w:r>
      <w:r w:rsidRPr="00D1417A">
        <w:t>d</w:t>
      </w:r>
      <w:r w:rsidRPr="00D1417A">
        <w:rPr>
          <w:spacing w:val="-1"/>
        </w:rPr>
        <w:t>e</w:t>
      </w:r>
      <w:r w:rsidRPr="00D1417A">
        <w:rPr>
          <w:spacing w:val="-3"/>
        </w:rPr>
        <w:t>v</w:t>
      </w:r>
      <w:r w:rsidRPr="00D1417A">
        <w:t>e</w:t>
      </w:r>
      <w:r w:rsidRPr="00D1417A">
        <w:rPr>
          <w:spacing w:val="-2"/>
        </w:rPr>
        <w:t>l</w:t>
      </w:r>
      <w:r w:rsidRPr="00D1417A">
        <w:t>op r</w:t>
      </w:r>
      <w:r w:rsidRPr="00D1417A">
        <w:rPr>
          <w:spacing w:val="-3"/>
        </w:rPr>
        <w:t>e</w:t>
      </w:r>
      <w:r w:rsidRPr="00D1417A">
        <w:rPr>
          <w:spacing w:val="1"/>
        </w:rPr>
        <w:t>g</w:t>
      </w:r>
      <w:r w:rsidRPr="00D1417A">
        <w:rPr>
          <w:spacing w:val="-2"/>
        </w:rPr>
        <w:t>i</w:t>
      </w:r>
      <w:r w:rsidRPr="00D1417A">
        <w:t>o</w:t>
      </w:r>
      <w:r w:rsidRPr="00D1417A">
        <w:rPr>
          <w:spacing w:val="-1"/>
        </w:rPr>
        <w:t>n</w:t>
      </w:r>
      <w:r w:rsidRPr="00D1417A">
        <w:t>al</w:t>
      </w:r>
      <w:r w:rsidRPr="00D1417A">
        <w:rPr>
          <w:spacing w:val="-1"/>
        </w:rPr>
        <w:t xml:space="preserve"> </w:t>
      </w:r>
      <w:r w:rsidRPr="00D1417A">
        <w:t>co</w:t>
      </w:r>
      <w:r w:rsidRPr="00D1417A">
        <w:rPr>
          <w:spacing w:val="-1"/>
        </w:rPr>
        <w:t>n</w:t>
      </w:r>
      <w:r w:rsidRPr="00D1417A">
        <w:t>s</w:t>
      </w:r>
      <w:r w:rsidRPr="00D1417A">
        <w:rPr>
          <w:spacing w:val="-3"/>
        </w:rPr>
        <w:t>o</w:t>
      </w:r>
      <w:r w:rsidRPr="00D1417A">
        <w:t>rt</w:t>
      </w:r>
      <w:r w:rsidRPr="00D1417A">
        <w:rPr>
          <w:spacing w:val="-2"/>
        </w:rPr>
        <w:t>i</w:t>
      </w:r>
      <w:r w:rsidRPr="00D1417A">
        <w:t>a</w:t>
      </w:r>
      <w:r w:rsidRPr="00D1417A">
        <w:rPr>
          <w:spacing w:val="1"/>
        </w:rPr>
        <w:t xml:space="preserve"> </w:t>
      </w:r>
      <w:r w:rsidRPr="00D1417A">
        <w:t>to</w:t>
      </w:r>
      <w:r w:rsidRPr="00D1417A">
        <w:rPr>
          <w:spacing w:val="-2"/>
        </w:rPr>
        <w:t xml:space="preserve"> </w:t>
      </w:r>
      <w:r w:rsidRPr="00D1417A">
        <w:rPr>
          <w:spacing w:val="-3"/>
        </w:rPr>
        <w:t>ov</w:t>
      </w:r>
      <w:r w:rsidRPr="00D1417A">
        <w:t>ersee co</w:t>
      </w:r>
      <w:r w:rsidRPr="00D1417A">
        <w:rPr>
          <w:spacing w:val="-1"/>
        </w:rPr>
        <w:t>n</w:t>
      </w:r>
      <w:r w:rsidRPr="00D1417A">
        <w:rPr>
          <w:spacing w:val="-2"/>
        </w:rPr>
        <w:t>t</w:t>
      </w:r>
      <w:r w:rsidRPr="00D1417A">
        <w:t>ract ma</w:t>
      </w:r>
      <w:r w:rsidRPr="00D1417A">
        <w:rPr>
          <w:spacing w:val="-1"/>
        </w:rPr>
        <w:t>n</w:t>
      </w:r>
      <w:r w:rsidRPr="00D1417A">
        <w:rPr>
          <w:spacing w:val="-3"/>
        </w:rPr>
        <w:t>a</w:t>
      </w:r>
      <w:r w:rsidRPr="00D1417A">
        <w:t>g</w:t>
      </w:r>
      <w:r w:rsidRPr="00D1417A">
        <w:rPr>
          <w:spacing w:val="-4"/>
        </w:rPr>
        <w:t>e</w:t>
      </w:r>
      <w:r w:rsidRPr="00D1417A">
        <w:t>me</w:t>
      </w:r>
      <w:r w:rsidRPr="00D1417A">
        <w:rPr>
          <w:spacing w:val="-1"/>
        </w:rPr>
        <w:t>n</w:t>
      </w:r>
      <w:r w:rsidRPr="00D1417A">
        <w:t>t</w:t>
      </w:r>
      <w:r w:rsidR="00894A70">
        <w:t>;</w:t>
      </w:r>
    </w:p>
    <w:p w:rsidR="00070E6F" w:rsidRPr="00D1417A" w:rsidRDefault="00070E6F" w:rsidP="009D1566">
      <w:pPr>
        <w:spacing w:after="0" w:line="240" w:lineRule="auto"/>
        <w:jc w:val="both"/>
        <w:rPr>
          <w:rFonts w:cs="Arial"/>
        </w:rPr>
      </w:pPr>
    </w:p>
    <w:p w:rsidR="00070E6F" w:rsidRPr="00D1417A" w:rsidRDefault="00070E6F" w:rsidP="009D1566">
      <w:pPr>
        <w:pStyle w:val="BodyText"/>
        <w:widowControl w:val="0"/>
        <w:numPr>
          <w:ilvl w:val="1"/>
          <w:numId w:val="18"/>
        </w:numPr>
        <w:tabs>
          <w:tab w:val="left" w:pos="838"/>
        </w:tabs>
        <w:autoSpaceDE/>
        <w:autoSpaceDN/>
        <w:adjustRightInd/>
        <w:ind w:hanging="360"/>
        <w:jc w:val="both"/>
      </w:pPr>
      <w:r w:rsidRPr="00D1417A">
        <w:t>o</w:t>
      </w:r>
      <w:r w:rsidRPr="00D1417A">
        <w:rPr>
          <w:spacing w:val="-1"/>
        </w:rPr>
        <w:t>u</w:t>
      </w:r>
      <w:r w:rsidRPr="00D1417A">
        <w:t>r</w:t>
      </w:r>
      <w:r w:rsidRPr="00D1417A">
        <w:rPr>
          <w:spacing w:val="-1"/>
        </w:rPr>
        <w:t xml:space="preserve"> </w:t>
      </w:r>
      <w:r w:rsidRPr="00D1417A">
        <w:t>res</w:t>
      </w:r>
      <w:r w:rsidRPr="00D1417A">
        <w:rPr>
          <w:spacing w:val="-1"/>
        </w:rPr>
        <w:t>e</w:t>
      </w:r>
      <w:r w:rsidRPr="00D1417A">
        <w:t>arch</w:t>
      </w:r>
      <w:r w:rsidRPr="00D1417A">
        <w:rPr>
          <w:spacing w:val="-2"/>
        </w:rPr>
        <w:t xml:space="preserve"> </w:t>
      </w:r>
      <w:r w:rsidRPr="00D1417A">
        <w:t>pr</w:t>
      </w:r>
      <w:r w:rsidRPr="00D1417A">
        <w:rPr>
          <w:spacing w:val="-3"/>
        </w:rPr>
        <w:t>o</w:t>
      </w:r>
      <w:r w:rsidRPr="00D1417A">
        <w:t>gr</w:t>
      </w:r>
      <w:r w:rsidRPr="00D1417A">
        <w:rPr>
          <w:spacing w:val="-3"/>
        </w:rPr>
        <w:t>a</w:t>
      </w:r>
      <w:r w:rsidRPr="00D1417A">
        <w:t>mme</w:t>
      </w:r>
      <w:r w:rsidRPr="00D1417A">
        <w:rPr>
          <w:spacing w:val="-2"/>
        </w:rPr>
        <w:t xml:space="preserve"> i</w:t>
      </w:r>
      <w:r w:rsidRPr="00D1417A">
        <w:t>nto</w:t>
      </w:r>
      <w:r w:rsidRPr="00D1417A">
        <w:rPr>
          <w:spacing w:val="1"/>
        </w:rPr>
        <w:t xml:space="preserve"> </w:t>
      </w:r>
      <w:r w:rsidRPr="00D1417A">
        <w:t>co</w:t>
      </w:r>
      <w:r w:rsidRPr="00D1417A">
        <w:rPr>
          <w:spacing w:val="-1"/>
        </w:rPr>
        <w:t>u</w:t>
      </w:r>
      <w:r w:rsidRPr="00D1417A">
        <w:rPr>
          <w:spacing w:val="-3"/>
        </w:rPr>
        <w:t>n</w:t>
      </w:r>
      <w:r w:rsidRPr="00D1417A">
        <w:t>c</w:t>
      </w:r>
      <w:r w:rsidRPr="00D1417A">
        <w:rPr>
          <w:spacing w:val="-2"/>
        </w:rPr>
        <w:t>i</w:t>
      </w:r>
      <w:r w:rsidRPr="00D1417A">
        <w:t>l</w:t>
      </w:r>
      <w:r w:rsidR="00B24EA2" w:rsidRPr="00D1417A">
        <w:t>s</w:t>
      </w:r>
      <w:r w:rsidR="00F56ACF">
        <w:t>’</w:t>
      </w:r>
      <w:r w:rsidRPr="00D1417A">
        <w:t xml:space="preserve"> s</w:t>
      </w:r>
      <w:r w:rsidRPr="00D1417A">
        <w:rPr>
          <w:spacing w:val="-2"/>
        </w:rPr>
        <w:t>t</w:t>
      </w:r>
      <w:r w:rsidRPr="00D1417A">
        <w:t>rat</w:t>
      </w:r>
      <w:r w:rsidRPr="00D1417A">
        <w:rPr>
          <w:spacing w:val="-3"/>
        </w:rPr>
        <w:t>e</w:t>
      </w:r>
      <w:r w:rsidRPr="00D1417A">
        <w:rPr>
          <w:spacing w:val="1"/>
        </w:rPr>
        <w:t>g</w:t>
      </w:r>
      <w:r w:rsidRPr="00D1417A">
        <w:rPr>
          <w:spacing w:val="-2"/>
        </w:rPr>
        <w:t>i</w:t>
      </w:r>
      <w:r w:rsidRPr="00D1417A">
        <w:t>c</w:t>
      </w:r>
      <w:r w:rsidRPr="00D1417A">
        <w:rPr>
          <w:spacing w:val="-2"/>
        </w:rPr>
        <w:t xml:space="preserve"> </w:t>
      </w:r>
      <w:r w:rsidRPr="00D1417A">
        <w:t>c</w:t>
      </w:r>
      <w:r w:rsidRPr="00D1417A">
        <w:rPr>
          <w:spacing w:val="-3"/>
        </w:rPr>
        <w:t>o</w:t>
      </w:r>
      <w:r w:rsidRPr="00D1417A">
        <w:t>mm</w:t>
      </w:r>
      <w:r w:rsidRPr="00D1417A">
        <w:rPr>
          <w:spacing w:val="-2"/>
        </w:rPr>
        <w:t>i</w:t>
      </w:r>
      <w:r w:rsidRPr="00D1417A">
        <w:t>ss</w:t>
      </w:r>
      <w:r w:rsidRPr="00D1417A">
        <w:rPr>
          <w:spacing w:val="-2"/>
        </w:rPr>
        <w:t>i</w:t>
      </w:r>
      <w:r w:rsidRPr="00D1417A">
        <w:t>o</w:t>
      </w:r>
      <w:r w:rsidRPr="00D1417A">
        <w:rPr>
          <w:spacing w:val="-1"/>
        </w:rPr>
        <w:t>n</w:t>
      </w:r>
      <w:r w:rsidRPr="00D1417A">
        <w:rPr>
          <w:spacing w:val="-2"/>
        </w:rPr>
        <w:t>i</w:t>
      </w:r>
      <w:r w:rsidRPr="00D1417A">
        <w:rPr>
          <w:spacing w:val="-3"/>
        </w:rPr>
        <w:t>n</w:t>
      </w:r>
      <w:r w:rsidRPr="00D1417A">
        <w:t>g</w:t>
      </w:r>
    </w:p>
    <w:p w:rsidR="009D1566" w:rsidRPr="00D1417A" w:rsidRDefault="009D1566" w:rsidP="009D1566">
      <w:pPr>
        <w:autoSpaceDE w:val="0"/>
        <w:autoSpaceDN w:val="0"/>
        <w:adjustRightInd w:val="0"/>
        <w:spacing w:after="0" w:line="240" w:lineRule="auto"/>
        <w:jc w:val="both"/>
        <w:rPr>
          <w:rFonts w:cs="Arial"/>
          <w:color w:val="000000"/>
        </w:rPr>
      </w:pPr>
    </w:p>
    <w:p w:rsidR="00383175" w:rsidRPr="00D1417A" w:rsidRDefault="00C72AEC" w:rsidP="009D1566">
      <w:pPr>
        <w:autoSpaceDE w:val="0"/>
        <w:autoSpaceDN w:val="0"/>
        <w:adjustRightInd w:val="0"/>
        <w:spacing w:after="0" w:line="240" w:lineRule="auto"/>
        <w:jc w:val="both"/>
        <w:rPr>
          <w:rFonts w:cs="Arial"/>
          <w:color w:val="000000"/>
        </w:rPr>
      </w:pPr>
      <w:r w:rsidRPr="00D1417A">
        <w:rPr>
          <w:rFonts w:cs="Arial"/>
          <w:color w:val="000000"/>
        </w:rPr>
        <w:t>A fu</w:t>
      </w:r>
      <w:r w:rsidR="005B6DC8" w:rsidRPr="00D1417A">
        <w:rPr>
          <w:rFonts w:cs="Arial"/>
          <w:color w:val="000000"/>
        </w:rPr>
        <w:t xml:space="preserve">ller analysis of our </w:t>
      </w:r>
      <w:r w:rsidR="00383175" w:rsidRPr="00D1417A">
        <w:rPr>
          <w:rFonts w:cs="Arial"/>
          <w:color w:val="000000"/>
        </w:rPr>
        <w:t xml:space="preserve">RSG funded </w:t>
      </w:r>
      <w:r w:rsidR="005B6DC8" w:rsidRPr="00D1417A">
        <w:rPr>
          <w:rFonts w:cs="Arial"/>
          <w:color w:val="000000"/>
        </w:rPr>
        <w:t xml:space="preserve">activities </w:t>
      </w:r>
      <w:r w:rsidRPr="00D1417A">
        <w:rPr>
          <w:rFonts w:cs="Arial"/>
          <w:color w:val="000000"/>
        </w:rPr>
        <w:t xml:space="preserve">is shown in </w:t>
      </w:r>
      <w:r w:rsidR="00313124" w:rsidRPr="00D1417A">
        <w:rPr>
          <w:rFonts w:cs="Arial"/>
          <w:color w:val="000000"/>
        </w:rPr>
        <w:t>Appendix</w:t>
      </w:r>
      <w:r w:rsidR="00383175" w:rsidRPr="00D1417A">
        <w:rPr>
          <w:rFonts w:cs="Arial"/>
          <w:color w:val="000000"/>
        </w:rPr>
        <w:t xml:space="preserve"> 1 and Appendix 2 sets out some </w:t>
      </w:r>
      <w:r w:rsidR="00472E91">
        <w:rPr>
          <w:rFonts w:cs="Arial"/>
          <w:color w:val="000000"/>
        </w:rPr>
        <w:t>sample</w:t>
      </w:r>
      <w:r w:rsidR="00383175" w:rsidRPr="00D1417A">
        <w:rPr>
          <w:rFonts w:cs="Arial"/>
          <w:color w:val="000000"/>
        </w:rPr>
        <w:t xml:space="preserve"> case studies.</w:t>
      </w:r>
    </w:p>
    <w:p w:rsidR="00446CF2" w:rsidRDefault="00446CF2" w:rsidP="009D1566">
      <w:pPr>
        <w:autoSpaceDE w:val="0"/>
        <w:autoSpaceDN w:val="0"/>
        <w:adjustRightInd w:val="0"/>
        <w:spacing w:after="0" w:line="240" w:lineRule="auto"/>
        <w:jc w:val="both"/>
        <w:rPr>
          <w:rFonts w:cs="Arial"/>
          <w:color w:val="000000"/>
        </w:rPr>
      </w:pPr>
    </w:p>
    <w:p w:rsidR="00D1417A" w:rsidRPr="00D1417A" w:rsidRDefault="00D1417A" w:rsidP="009D1566">
      <w:pPr>
        <w:autoSpaceDE w:val="0"/>
        <w:autoSpaceDN w:val="0"/>
        <w:adjustRightInd w:val="0"/>
        <w:spacing w:after="0" w:line="240" w:lineRule="auto"/>
        <w:jc w:val="both"/>
        <w:rPr>
          <w:rFonts w:cs="Arial"/>
          <w:color w:val="000000"/>
        </w:rPr>
      </w:pPr>
    </w:p>
    <w:p w:rsidR="00446CF2" w:rsidRPr="00D1417A" w:rsidRDefault="00446CF2" w:rsidP="009D1566">
      <w:pPr>
        <w:autoSpaceDE w:val="0"/>
        <w:autoSpaceDN w:val="0"/>
        <w:adjustRightInd w:val="0"/>
        <w:spacing w:after="0" w:line="240" w:lineRule="auto"/>
        <w:jc w:val="both"/>
        <w:rPr>
          <w:rFonts w:cs="Arial"/>
          <w:b/>
          <w:color w:val="00316C"/>
          <w:sz w:val="32"/>
          <w:szCs w:val="28"/>
        </w:rPr>
      </w:pPr>
      <w:r w:rsidRPr="00D1417A">
        <w:rPr>
          <w:rFonts w:cs="Arial"/>
          <w:b/>
          <w:color w:val="00316C"/>
          <w:sz w:val="32"/>
          <w:szCs w:val="28"/>
        </w:rPr>
        <w:t>6 Looking Forward to 2015-16 RSG Activity</w:t>
      </w:r>
    </w:p>
    <w:p w:rsidR="00446CF2" w:rsidRPr="009D1566" w:rsidRDefault="00446CF2" w:rsidP="009D1566">
      <w:pPr>
        <w:autoSpaceDE w:val="0"/>
        <w:autoSpaceDN w:val="0"/>
        <w:adjustRightInd w:val="0"/>
        <w:spacing w:after="0" w:line="240" w:lineRule="auto"/>
        <w:jc w:val="both"/>
        <w:rPr>
          <w:rFonts w:cs="Arial"/>
          <w:color w:val="000000"/>
          <w:sz w:val="23"/>
          <w:szCs w:val="23"/>
        </w:rPr>
      </w:pPr>
    </w:p>
    <w:p w:rsidR="00446CF2" w:rsidRPr="009D1566" w:rsidRDefault="00446CF2" w:rsidP="009D1566">
      <w:pPr>
        <w:pStyle w:val="BodyText"/>
        <w:ind w:left="118" w:right="109" w:firstLine="0"/>
        <w:jc w:val="both"/>
      </w:pPr>
      <w:r w:rsidRPr="009D1566">
        <w:rPr>
          <w:spacing w:val="1"/>
        </w:rPr>
        <w:t>Local Partnerships’ allocation of RSG for 2015-16 has dropped to £1.5m. T</w:t>
      </w:r>
      <w:r w:rsidRPr="009D1566">
        <w:t>h</w:t>
      </w:r>
      <w:r w:rsidRPr="009D1566">
        <w:rPr>
          <w:spacing w:val="-2"/>
        </w:rPr>
        <w:t>i</w:t>
      </w:r>
      <w:r w:rsidRPr="009D1566">
        <w:t>s</w:t>
      </w:r>
      <w:r w:rsidRPr="009D1566">
        <w:rPr>
          <w:spacing w:val="5"/>
        </w:rPr>
        <w:t xml:space="preserve"> </w:t>
      </w:r>
      <w:r w:rsidRPr="009D1566">
        <w:t>se</w:t>
      </w:r>
      <w:r w:rsidRPr="009D1566">
        <w:rPr>
          <w:spacing w:val="-3"/>
        </w:rPr>
        <w:t>c</w:t>
      </w:r>
      <w:r w:rsidRPr="009D1566">
        <w:t>t</w:t>
      </w:r>
      <w:r w:rsidRPr="009D1566">
        <w:rPr>
          <w:spacing w:val="-2"/>
        </w:rPr>
        <w:t>i</w:t>
      </w:r>
      <w:r w:rsidRPr="009D1566">
        <w:t>on</w:t>
      </w:r>
      <w:r w:rsidRPr="009D1566">
        <w:rPr>
          <w:spacing w:val="5"/>
        </w:rPr>
        <w:t xml:space="preserve"> </w:t>
      </w:r>
      <w:r w:rsidRPr="009D1566">
        <w:t>se</w:t>
      </w:r>
      <w:r w:rsidRPr="009D1566">
        <w:rPr>
          <w:spacing w:val="-2"/>
        </w:rPr>
        <w:t>t</w:t>
      </w:r>
      <w:r w:rsidRPr="009D1566">
        <w:t>s</w:t>
      </w:r>
      <w:r w:rsidRPr="009D1566">
        <w:rPr>
          <w:spacing w:val="5"/>
        </w:rPr>
        <w:t xml:space="preserve"> </w:t>
      </w:r>
      <w:r w:rsidRPr="009D1566">
        <w:t>o</w:t>
      </w:r>
      <w:r w:rsidRPr="009D1566">
        <w:rPr>
          <w:spacing w:val="-1"/>
        </w:rPr>
        <w:t>u</w:t>
      </w:r>
      <w:r w:rsidRPr="009D1566">
        <w:t>t</w:t>
      </w:r>
      <w:r w:rsidRPr="009D1566">
        <w:rPr>
          <w:spacing w:val="6"/>
        </w:rPr>
        <w:t xml:space="preserve"> </w:t>
      </w:r>
      <w:r w:rsidRPr="009D1566">
        <w:t>o</w:t>
      </w:r>
      <w:r w:rsidRPr="009D1566">
        <w:rPr>
          <w:spacing w:val="-4"/>
        </w:rPr>
        <w:t>u</w:t>
      </w:r>
      <w:r w:rsidRPr="009D1566">
        <w:t>r</w:t>
      </w:r>
      <w:r w:rsidRPr="009D1566">
        <w:rPr>
          <w:spacing w:val="5"/>
        </w:rPr>
        <w:t xml:space="preserve"> </w:t>
      </w:r>
      <w:r w:rsidR="008400F5">
        <w:rPr>
          <w:spacing w:val="5"/>
        </w:rPr>
        <w:t xml:space="preserve">agreed </w:t>
      </w:r>
      <w:r w:rsidRPr="009D1566">
        <w:t>areas</w:t>
      </w:r>
      <w:r w:rsidRPr="009D1566">
        <w:rPr>
          <w:spacing w:val="3"/>
        </w:rPr>
        <w:t xml:space="preserve"> </w:t>
      </w:r>
      <w:r w:rsidRPr="009D1566">
        <w:rPr>
          <w:spacing w:val="-3"/>
        </w:rPr>
        <w:t>o</w:t>
      </w:r>
      <w:r w:rsidRPr="009D1566">
        <w:t>f</w:t>
      </w:r>
      <w:r w:rsidRPr="009D1566">
        <w:rPr>
          <w:spacing w:val="6"/>
        </w:rPr>
        <w:t xml:space="preserve"> </w:t>
      </w:r>
      <w:r w:rsidRPr="009D1566">
        <w:t>acti</w:t>
      </w:r>
      <w:r w:rsidRPr="009D1566">
        <w:rPr>
          <w:spacing w:val="-3"/>
        </w:rPr>
        <w:t>v</w:t>
      </w:r>
      <w:r w:rsidRPr="009D1566">
        <w:rPr>
          <w:spacing w:val="-2"/>
        </w:rPr>
        <w:t>i</w:t>
      </w:r>
      <w:r w:rsidRPr="009D1566">
        <w:t>ty</w:t>
      </w:r>
      <w:r w:rsidRPr="009D1566">
        <w:rPr>
          <w:spacing w:val="3"/>
        </w:rPr>
        <w:t xml:space="preserve"> </w:t>
      </w:r>
      <w:r w:rsidRPr="009D1566">
        <w:rPr>
          <w:spacing w:val="-2"/>
        </w:rPr>
        <w:t>i</w:t>
      </w:r>
      <w:r w:rsidRPr="009D1566">
        <w:t>n</w:t>
      </w:r>
      <w:r w:rsidRPr="009D1566">
        <w:rPr>
          <w:spacing w:val="5"/>
        </w:rPr>
        <w:t xml:space="preserve"> </w:t>
      </w:r>
      <w:r w:rsidRPr="009D1566">
        <w:t>2</w:t>
      </w:r>
      <w:r w:rsidRPr="009D1566">
        <w:rPr>
          <w:spacing w:val="-1"/>
        </w:rPr>
        <w:t>0</w:t>
      </w:r>
      <w:r w:rsidRPr="009D1566">
        <w:t>1</w:t>
      </w:r>
      <w:r w:rsidRPr="009D1566">
        <w:rPr>
          <w:spacing w:val="4"/>
        </w:rPr>
        <w:t>5</w:t>
      </w:r>
      <w:r w:rsidRPr="009D1566">
        <w:t>-1</w:t>
      </w:r>
      <w:r w:rsidRPr="009D1566">
        <w:rPr>
          <w:spacing w:val="-1"/>
        </w:rPr>
        <w:t>6</w:t>
      </w:r>
      <w:r w:rsidRPr="009D1566">
        <w:rPr>
          <w:spacing w:val="-4"/>
        </w:rPr>
        <w:t xml:space="preserve"> </w:t>
      </w:r>
      <w:r w:rsidRPr="009D1566">
        <w:rPr>
          <w:spacing w:val="3"/>
        </w:rPr>
        <w:t>f</w:t>
      </w:r>
      <w:r w:rsidRPr="009D1566">
        <w:t>o</w:t>
      </w:r>
      <w:r w:rsidRPr="009D1566">
        <w:rPr>
          <w:spacing w:val="-2"/>
        </w:rPr>
        <w:t>ll</w:t>
      </w:r>
      <w:r w:rsidRPr="009D1566">
        <w:t>o</w:t>
      </w:r>
      <w:r w:rsidRPr="009D1566">
        <w:rPr>
          <w:spacing w:val="-4"/>
        </w:rPr>
        <w:t>w</w:t>
      </w:r>
      <w:r w:rsidRPr="009D1566">
        <w:rPr>
          <w:spacing w:val="-2"/>
        </w:rPr>
        <w:t>i</w:t>
      </w:r>
      <w:r w:rsidRPr="009D1566">
        <w:t>ng d</w:t>
      </w:r>
      <w:r w:rsidRPr="009D1566">
        <w:rPr>
          <w:spacing w:val="-2"/>
        </w:rPr>
        <w:t>i</w:t>
      </w:r>
      <w:r w:rsidRPr="009D1566">
        <w:rPr>
          <w:spacing w:val="2"/>
        </w:rPr>
        <w:t>s</w:t>
      </w:r>
      <w:r w:rsidRPr="009D1566">
        <w:t>cuss</w:t>
      </w:r>
      <w:r w:rsidRPr="009D1566">
        <w:rPr>
          <w:spacing w:val="-2"/>
        </w:rPr>
        <w:t>i</w:t>
      </w:r>
      <w:r w:rsidRPr="009D1566">
        <w:t>o</w:t>
      </w:r>
      <w:r w:rsidRPr="009D1566">
        <w:rPr>
          <w:spacing w:val="-1"/>
        </w:rPr>
        <w:t>n</w:t>
      </w:r>
      <w:r w:rsidRPr="009D1566">
        <w:t>s</w:t>
      </w:r>
      <w:r w:rsidRPr="009D1566">
        <w:rPr>
          <w:spacing w:val="-2"/>
        </w:rPr>
        <w:t xml:space="preserve"> wi</w:t>
      </w:r>
      <w:r w:rsidRPr="009D1566">
        <w:t>th</w:t>
      </w:r>
      <w:r w:rsidRPr="009D1566">
        <w:rPr>
          <w:spacing w:val="-2"/>
        </w:rPr>
        <w:t xml:space="preserve"> </w:t>
      </w:r>
      <w:r w:rsidRPr="009D1566">
        <w:t>the LGA</w:t>
      </w:r>
      <w:r w:rsidR="008400F5">
        <w:t>,</w:t>
      </w:r>
      <w:r w:rsidRPr="009D1566">
        <w:rPr>
          <w:spacing w:val="-2"/>
        </w:rPr>
        <w:t xml:space="preserve"> i</w:t>
      </w:r>
      <w:r w:rsidRPr="009D1566">
        <w:t xml:space="preserve">n </w:t>
      </w:r>
      <w:r w:rsidRPr="009D1566">
        <w:rPr>
          <w:spacing w:val="-2"/>
        </w:rPr>
        <w:t>li</w:t>
      </w:r>
      <w:r w:rsidRPr="009D1566">
        <w:t>ne</w:t>
      </w:r>
      <w:r w:rsidRPr="009D1566">
        <w:rPr>
          <w:spacing w:val="2"/>
        </w:rPr>
        <w:t xml:space="preserve"> </w:t>
      </w:r>
      <w:r w:rsidRPr="009D1566">
        <w:rPr>
          <w:spacing w:val="-4"/>
        </w:rPr>
        <w:t>w</w:t>
      </w:r>
      <w:r w:rsidRPr="009D1566">
        <w:rPr>
          <w:spacing w:val="-2"/>
        </w:rPr>
        <w:t>i</w:t>
      </w:r>
      <w:r w:rsidRPr="009D1566">
        <w:t>th</w:t>
      </w:r>
      <w:r w:rsidRPr="009D1566">
        <w:rPr>
          <w:spacing w:val="-1"/>
        </w:rPr>
        <w:t xml:space="preserve"> </w:t>
      </w:r>
      <w:r w:rsidRPr="009D1566">
        <w:t>o</w:t>
      </w:r>
      <w:r w:rsidRPr="009D1566">
        <w:rPr>
          <w:spacing w:val="-1"/>
        </w:rPr>
        <w:t>u</w:t>
      </w:r>
      <w:r w:rsidRPr="009D1566">
        <w:t>r</w:t>
      </w:r>
      <w:r w:rsidRPr="009D1566">
        <w:rPr>
          <w:spacing w:val="-1"/>
        </w:rPr>
        <w:t xml:space="preserve"> </w:t>
      </w:r>
      <w:r w:rsidRPr="009D1566">
        <w:t>strat</w:t>
      </w:r>
      <w:r w:rsidRPr="009D1566">
        <w:rPr>
          <w:spacing w:val="-3"/>
        </w:rPr>
        <w:t>e</w:t>
      </w:r>
      <w:r w:rsidRPr="009D1566">
        <w:rPr>
          <w:spacing w:val="1"/>
        </w:rPr>
        <w:t>g</w:t>
      </w:r>
      <w:r w:rsidRPr="009D1566">
        <w:rPr>
          <w:spacing w:val="-2"/>
        </w:rPr>
        <w:t>i</w:t>
      </w:r>
      <w:r w:rsidRPr="009D1566">
        <w:t>c p</w:t>
      </w:r>
      <w:r w:rsidRPr="009D1566">
        <w:rPr>
          <w:spacing w:val="-1"/>
        </w:rPr>
        <w:t>a</w:t>
      </w:r>
      <w:r w:rsidRPr="009D1566">
        <w:t>rtn</w:t>
      </w:r>
      <w:r w:rsidRPr="009D1566">
        <w:rPr>
          <w:spacing w:val="-4"/>
        </w:rPr>
        <w:t>e</w:t>
      </w:r>
      <w:r w:rsidRPr="009D1566">
        <w:t>r</w:t>
      </w:r>
      <w:r w:rsidRPr="009D1566">
        <w:rPr>
          <w:spacing w:val="-2"/>
        </w:rPr>
        <w:t>i</w:t>
      </w:r>
      <w:r w:rsidRPr="009D1566">
        <w:t xml:space="preserve">ng </w:t>
      </w:r>
      <w:r w:rsidRPr="009D1566">
        <w:rPr>
          <w:spacing w:val="-3"/>
        </w:rPr>
        <w:t>a</w:t>
      </w:r>
      <w:r w:rsidRPr="009D1566">
        <w:rPr>
          <w:spacing w:val="1"/>
        </w:rPr>
        <w:t>g</w:t>
      </w:r>
      <w:r w:rsidRPr="009D1566">
        <w:t>re</w:t>
      </w:r>
      <w:r w:rsidRPr="009D1566">
        <w:rPr>
          <w:spacing w:val="-4"/>
        </w:rPr>
        <w:t>e</w:t>
      </w:r>
      <w:r w:rsidRPr="009D1566">
        <w:t>me</w:t>
      </w:r>
      <w:r w:rsidRPr="009D1566">
        <w:rPr>
          <w:spacing w:val="-1"/>
        </w:rPr>
        <w:t>n</w:t>
      </w:r>
      <w:r w:rsidRPr="009D1566">
        <w:rPr>
          <w:spacing w:val="-2"/>
        </w:rPr>
        <w:t>t</w:t>
      </w:r>
      <w:r w:rsidRPr="009D1566">
        <w:t>.</w:t>
      </w:r>
      <w:r w:rsidRPr="009D1566">
        <w:rPr>
          <w:spacing w:val="-3"/>
        </w:rPr>
        <w:t xml:space="preserve"> </w:t>
      </w:r>
      <w:r w:rsidRPr="009D1566">
        <w:t>T</w:t>
      </w:r>
      <w:r w:rsidRPr="009D1566">
        <w:rPr>
          <w:spacing w:val="-1"/>
        </w:rPr>
        <w:t>h</w:t>
      </w:r>
      <w:r w:rsidRPr="009D1566">
        <w:t>at</w:t>
      </w:r>
      <w:r w:rsidRPr="009D1566">
        <w:rPr>
          <w:spacing w:val="1"/>
        </w:rPr>
        <w:t xml:space="preserve"> </w:t>
      </w:r>
      <w:r w:rsidRPr="009D1566">
        <w:rPr>
          <w:spacing w:val="-1"/>
        </w:rPr>
        <w:t>a</w:t>
      </w:r>
      <w:r w:rsidRPr="009D1566">
        <w:t>greeme</w:t>
      </w:r>
      <w:r w:rsidRPr="009D1566">
        <w:rPr>
          <w:spacing w:val="-3"/>
        </w:rPr>
        <w:t>n</w:t>
      </w:r>
      <w:r w:rsidRPr="009D1566">
        <w:t>t:</w:t>
      </w:r>
    </w:p>
    <w:p w:rsidR="00446CF2" w:rsidRPr="009D1566" w:rsidRDefault="00446CF2" w:rsidP="009D1566">
      <w:pPr>
        <w:pStyle w:val="BodyText"/>
        <w:ind w:left="118" w:right="109" w:firstLine="0"/>
        <w:jc w:val="both"/>
      </w:pPr>
    </w:p>
    <w:p w:rsidR="00446CF2" w:rsidRDefault="009B1A2B" w:rsidP="009D1566">
      <w:pPr>
        <w:pStyle w:val="BodyText"/>
        <w:widowControl w:val="0"/>
        <w:numPr>
          <w:ilvl w:val="1"/>
          <w:numId w:val="18"/>
        </w:numPr>
        <w:tabs>
          <w:tab w:val="left" w:pos="838"/>
        </w:tabs>
        <w:autoSpaceDE/>
        <w:autoSpaceDN/>
        <w:adjustRightInd/>
        <w:ind w:left="838" w:right="110" w:hanging="360"/>
        <w:jc w:val="both"/>
      </w:pPr>
      <w:r>
        <w:rPr>
          <w:spacing w:val="-1"/>
        </w:rPr>
        <w:t>i</w:t>
      </w:r>
      <w:r w:rsidR="00446CF2" w:rsidRPr="009D1566">
        <w:t>d</w:t>
      </w:r>
      <w:r w:rsidR="00446CF2" w:rsidRPr="009D1566">
        <w:rPr>
          <w:spacing w:val="-1"/>
        </w:rPr>
        <w:t>e</w:t>
      </w:r>
      <w:r w:rsidR="00446CF2" w:rsidRPr="009D1566">
        <w:t>nti</w:t>
      </w:r>
      <w:r w:rsidR="00446CF2" w:rsidRPr="009D1566">
        <w:rPr>
          <w:spacing w:val="2"/>
        </w:rPr>
        <w:t>f</w:t>
      </w:r>
      <w:r w:rsidR="00446CF2" w:rsidRPr="009D1566">
        <w:rPr>
          <w:spacing w:val="-2"/>
        </w:rPr>
        <w:t>i</w:t>
      </w:r>
      <w:r w:rsidR="00446CF2" w:rsidRPr="009D1566">
        <w:t>es</w:t>
      </w:r>
      <w:r w:rsidR="00446CF2" w:rsidRPr="009D1566">
        <w:rPr>
          <w:spacing w:val="46"/>
        </w:rPr>
        <w:t xml:space="preserve"> </w:t>
      </w:r>
      <w:r w:rsidR="00446CF2" w:rsidRPr="009D1566">
        <w:t>p</w:t>
      </w:r>
      <w:r w:rsidR="00446CF2" w:rsidRPr="009D1566">
        <w:rPr>
          <w:spacing w:val="-4"/>
        </w:rPr>
        <w:t>o</w:t>
      </w:r>
      <w:r w:rsidR="00446CF2" w:rsidRPr="009D1566">
        <w:t>te</w:t>
      </w:r>
      <w:r w:rsidR="00446CF2" w:rsidRPr="009D1566">
        <w:rPr>
          <w:spacing w:val="-1"/>
        </w:rPr>
        <w:t>n</w:t>
      </w:r>
      <w:r w:rsidR="00446CF2" w:rsidRPr="009D1566">
        <w:t>t</w:t>
      </w:r>
      <w:r w:rsidR="00446CF2" w:rsidRPr="009D1566">
        <w:rPr>
          <w:spacing w:val="-2"/>
        </w:rPr>
        <w:t>i</w:t>
      </w:r>
      <w:r w:rsidR="00446CF2" w:rsidRPr="009D1566">
        <w:t>al</w:t>
      </w:r>
      <w:r w:rsidR="00446CF2" w:rsidRPr="009D1566">
        <w:rPr>
          <w:spacing w:val="45"/>
        </w:rPr>
        <w:t xml:space="preserve"> </w:t>
      </w:r>
      <w:r w:rsidR="00446CF2" w:rsidRPr="009D1566">
        <w:t>are</w:t>
      </w:r>
      <w:r w:rsidR="00446CF2" w:rsidRPr="009D1566">
        <w:rPr>
          <w:spacing w:val="-3"/>
        </w:rPr>
        <w:t>a</w:t>
      </w:r>
      <w:r w:rsidR="00446CF2" w:rsidRPr="009D1566">
        <w:t>s</w:t>
      </w:r>
      <w:r w:rsidR="00446CF2" w:rsidRPr="009D1566">
        <w:rPr>
          <w:spacing w:val="46"/>
        </w:rPr>
        <w:t xml:space="preserve"> </w:t>
      </w:r>
      <w:r w:rsidR="00446CF2" w:rsidRPr="009D1566">
        <w:rPr>
          <w:spacing w:val="-3"/>
        </w:rPr>
        <w:t>o</w:t>
      </w:r>
      <w:r w:rsidR="00446CF2" w:rsidRPr="009D1566">
        <w:t>f</w:t>
      </w:r>
      <w:r w:rsidR="00446CF2" w:rsidRPr="009D1566">
        <w:rPr>
          <w:spacing w:val="49"/>
        </w:rPr>
        <w:t xml:space="preserve"> </w:t>
      </w:r>
      <w:r w:rsidR="00446CF2" w:rsidRPr="009D1566">
        <w:t>co</w:t>
      </w:r>
      <w:r w:rsidR="00446CF2" w:rsidRPr="009D1566">
        <w:rPr>
          <w:spacing w:val="-2"/>
        </w:rPr>
        <w:t>ll</w:t>
      </w:r>
      <w:r w:rsidR="00446CF2" w:rsidRPr="009D1566">
        <w:t>a</w:t>
      </w:r>
      <w:r w:rsidR="00446CF2" w:rsidRPr="009D1566">
        <w:rPr>
          <w:spacing w:val="-1"/>
        </w:rPr>
        <w:t>b</w:t>
      </w:r>
      <w:r w:rsidR="00446CF2" w:rsidRPr="009D1566">
        <w:t>orat</w:t>
      </w:r>
      <w:r w:rsidR="00446CF2" w:rsidRPr="009D1566">
        <w:rPr>
          <w:spacing w:val="-2"/>
        </w:rPr>
        <w:t>i</w:t>
      </w:r>
      <w:r w:rsidR="00446CF2" w:rsidRPr="009D1566">
        <w:t>on</w:t>
      </w:r>
      <w:r w:rsidR="00446CF2" w:rsidRPr="009D1566">
        <w:rPr>
          <w:spacing w:val="45"/>
        </w:rPr>
        <w:t xml:space="preserve"> </w:t>
      </w:r>
      <w:r w:rsidR="00446CF2" w:rsidRPr="009D1566">
        <w:t>to</w:t>
      </w:r>
      <w:r w:rsidR="00446CF2" w:rsidRPr="009D1566">
        <w:rPr>
          <w:spacing w:val="46"/>
        </w:rPr>
        <w:t xml:space="preserve"> </w:t>
      </w:r>
      <w:r w:rsidR="00446CF2" w:rsidRPr="009D1566">
        <w:t>e</w:t>
      </w:r>
      <w:r w:rsidR="00446CF2" w:rsidRPr="009D1566">
        <w:rPr>
          <w:spacing w:val="-1"/>
        </w:rPr>
        <w:t>n</w:t>
      </w:r>
      <w:r w:rsidR="00446CF2" w:rsidRPr="009D1566">
        <w:t>su</w:t>
      </w:r>
      <w:r w:rsidR="00446CF2" w:rsidRPr="009D1566">
        <w:rPr>
          <w:spacing w:val="-2"/>
        </w:rPr>
        <w:t>r</w:t>
      </w:r>
      <w:r w:rsidR="00446CF2" w:rsidRPr="009D1566">
        <w:t>e</w:t>
      </w:r>
      <w:r w:rsidR="00446CF2" w:rsidRPr="009D1566">
        <w:rPr>
          <w:spacing w:val="46"/>
        </w:rPr>
        <w:t xml:space="preserve"> </w:t>
      </w:r>
      <w:r w:rsidR="00446CF2" w:rsidRPr="009D1566">
        <w:t>d</w:t>
      </w:r>
      <w:r w:rsidR="00446CF2" w:rsidRPr="009D1566">
        <w:rPr>
          <w:spacing w:val="-1"/>
        </w:rPr>
        <w:t>o</w:t>
      </w:r>
      <w:r w:rsidR="00446CF2" w:rsidRPr="009D1566">
        <w:rPr>
          <w:spacing w:val="-3"/>
        </w:rPr>
        <w:t>v</w:t>
      </w:r>
      <w:r w:rsidR="00446CF2" w:rsidRPr="009D1566">
        <w:t>eta</w:t>
      </w:r>
      <w:r w:rsidR="00446CF2" w:rsidRPr="009D1566">
        <w:rPr>
          <w:spacing w:val="-1"/>
        </w:rPr>
        <w:t>i</w:t>
      </w:r>
      <w:r w:rsidR="00446CF2" w:rsidRPr="009D1566">
        <w:rPr>
          <w:spacing w:val="-2"/>
        </w:rPr>
        <w:t>li</w:t>
      </w:r>
      <w:r w:rsidR="00446CF2" w:rsidRPr="009D1566">
        <w:t>ng</w:t>
      </w:r>
      <w:r w:rsidR="00446CF2" w:rsidRPr="009D1566">
        <w:rPr>
          <w:spacing w:val="2"/>
        </w:rPr>
        <w:t xml:space="preserve"> </w:t>
      </w:r>
      <w:r w:rsidR="00446CF2" w:rsidRPr="009D1566">
        <w:rPr>
          <w:spacing w:val="-3"/>
        </w:rPr>
        <w:t>o</w:t>
      </w:r>
      <w:r w:rsidR="00446CF2" w:rsidRPr="009D1566">
        <w:t>f</w:t>
      </w:r>
      <w:r w:rsidR="00446CF2" w:rsidRPr="009D1566">
        <w:rPr>
          <w:spacing w:val="4"/>
        </w:rPr>
        <w:t xml:space="preserve"> </w:t>
      </w:r>
      <w:r w:rsidR="00446CF2" w:rsidRPr="009D1566">
        <w:t>o</w:t>
      </w:r>
      <w:r w:rsidR="00446CF2" w:rsidRPr="009D1566">
        <w:rPr>
          <w:spacing w:val="-4"/>
        </w:rPr>
        <w:t>u</w:t>
      </w:r>
      <w:r w:rsidR="00446CF2" w:rsidRPr="009D1566">
        <w:t>r</w:t>
      </w:r>
      <w:r w:rsidR="00446CF2" w:rsidRPr="009D1566">
        <w:rPr>
          <w:spacing w:val="1"/>
        </w:rPr>
        <w:t xml:space="preserve"> </w:t>
      </w:r>
      <w:r w:rsidR="00446CF2" w:rsidRPr="009D1566">
        <w:rPr>
          <w:spacing w:val="-3"/>
        </w:rPr>
        <w:t>a</w:t>
      </w:r>
      <w:r w:rsidR="00446CF2" w:rsidRPr="009D1566">
        <w:t>ct</w:t>
      </w:r>
      <w:r w:rsidR="00446CF2" w:rsidRPr="009D1566">
        <w:rPr>
          <w:spacing w:val="-2"/>
        </w:rPr>
        <w:t>i</w:t>
      </w:r>
      <w:r w:rsidR="00446CF2" w:rsidRPr="009D1566">
        <w:rPr>
          <w:spacing w:val="-3"/>
        </w:rPr>
        <w:t>v</w:t>
      </w:r>
      <w:r w:rsidR="00446CF2" w:rsidRPr="009D1566">
        <w:rPr>
          <w:spacing w:val="-2"/>
        </w:rPr>
        <w:t>i</w:t>
      </w:r>
      <w:r w:rsidR="00446CF2" w:rsidRPr="009D1566">
        <w:t>t</w:t>
      </w:r>
      <w:r w:rsidR="00446CF2" w:rsidRPr="009D1566">
        <w:rPr>
          <w:spacing w:val="-2"/>
        </w:rPr>
        <w:t>i</w:t>
      </w:r>
      <w:r w:rsidR="00446CF2" w:rsidRPr="009D1566">
        <w:t>es</w:t>
      </w:r>
      <w:r w:rsidR="00446CF2" w:rsidRPr="009D1566">
        <w:rPr>
          <w:spacing w:val="-2"/>
        </w:rPr>
        <w:t xml:space="preserve"> </w:t>
      </w:r>
      <w:r w:rsidR="00446CF2" w:rsidRPr="009D1566">
        <w:rPr>
          <w:spacing w:val="3"/>
        </w:rPr>
        <w:t>f</w:t>
      </w:r>
      <w:r w:rsidR="00446CF2" w:rsidRPr="009D1566">
        <w:rPr>
          <w:spacing w:val="-3"/>
        </w:rPr>
        <w:t>o</w:t>
      </w:r>
      <w:r w:rsidR="00446CF2" w:rsidRPr="009D1566">
        <w:t>r</w:t>
      </w:r>
      <w:r w:rsidR="00446CF2" w:rsidRPr="009D1566">
        <w:rPr>
          <w:spacing w:val="-1"/>
        </w:rPr>
        <w:t xml:space="preserve"> </w:t>
      </w:r>
      <w:r w:rsidR="00446CF2" w:rsidRPr="009D1566">
        <w:t>the b</w:t>
      </w:r>
      <w:r w:rsidR="00446CF2" w:rsidRPr="009D1566">
        <w:rPr>
          <w:spacing w:val="-1"/>
        </w:rPr>
        <w:t>e</w:t>
      </w:r>
      <w:r w:rsidR="00446CF2" w:rsidRPr="009D1566">
        <w:t>n</w:t>
      </w:r>
      <w:r w:rsidR="00446CF2" w:rsidRPr="009D1566">
        <w:rPr>
          <w:spacing w:val="-4"/>
        </w:rPr>
        <w:t>e</w:t>
      </w:r>
      <w:r w:rsidR="00446CF2" w:rsidRPr="009D1566">
        <w:t>f</w:t>
      </w:r>
      <w:r w:rsidR="00446CF2" w:rsidRPr="009D1566">
        <w:rPr>
          <w:spacing w:val="-2"/>
        </w:rPr>
        <w:t>i</w:t>
      </w:r>
      <w:r w:rsidR="00446CF2" w:rsidRPr="009D1566">
        <w:t>t</w:t>
      </w:r>
      <w:r w:rsidR="00446CF2" w:rsidRPr="009D1566">
        <w:rPr>
          <w:spacing w:val="-1"/>
        </w:rPr>
        <w:t xml:space="preserve"> </w:t>
      </w:r>
      <w:r w:rsidR="00446CF2" w:rsidRPr="009D1566">
        <w:rPr>
          <w:spacing w:val="-3"/>
        </w:rPr>
        <w:t>o</w:t>
      </w:r>
      <w:r w:rsidR="00446CF2" w:rsidRPr="009D1566">
        <w:t>f</w:t>
      </w:r>
      <w:r w:rsidR="00446CF2" w:rsidRPr="009D1566">
        <w:rPr>
          <w:spacing w:val="6"/>
        </w:rPr>
        <w:t xml:space="preserve"> </w:t>
      </w:r>
      <w:r w:rsidR="00446CF2" w:rsidRPr="009D1566">
        <w:t>the</w:t>
      </w:r>
      <w:r w:rsidR="00446CF2" w:rsidRPr="009D1566">
        <w:rPr>
          <w:spacing w:val="-2"/>
        </w:rPr>
        <w:t xml:space="preserve"> </w:t>
      </w:r>
      <w:r w:rsidR="00446CF2" w:rsidRPr="009D1566">
        <w:rPr>
          <w:spacing w:val="-3"/>
        </w:rPr>
        <w:t>s</w:t>
      </w:r>
      <w:r w:rsidR="00446CF2" w:rsidRPr="009D1566">
        <w:t>ector</w:t>
      </w:r>
    </w:p>
    <w:p w:rsidR="00D1417A" w:rsidRPr="009D1566" w:rsidRDefault="00D1417A" w:rsidP="00D1417A">
      <w:pPr>
        <w:pStyle w:val="BodyText"/>
        <w:widowControl w:val="0"/>
        <w:tabs>
          <w:tab w:val="left" w:pos="838"/>
        </w:tabs>
        <w:autoSpaceDE/>
        <w:autoSpaceDN/>
        <w:adjustRightInd/>
        <w:ind w:left="838" w:right="110" w:firstLine="0"/>
        <w:jc w:val="right"/>
      </w:pPr>
    </w:p>
    <w:p w:rsidR="00446CF2" w:rsidRPr="009D1566" w:rsidRDefault="009B1A2B" w:rsidP="009D1566">
      <w:pPr>
        <w:pStyle w:val="BodyText"/>
        <w:widowControl w:val="0"/>
        <w:numPr>
          <w:ilvl w:val="1"/>
          <w:numId w:val="18"/>
        </w:numPr>
        <w:tabs>
          <w:tab w:val="left" w:pos="838"/>
        </w:tabs>
        <w:autoSpaceDE/>
        <w:autoSpaceDN/>
        <w:adjustRightInd/>
        <w:ind w:left="838" w:right="113" w:hanging="360"/>
        <w:jc w:val="both"/>
      </w:pPr>
      <w:r>
        <w:rPr>
          <w:spacing w:val="-1"/>
        </w:rPr>
        <w:t>e</w:t>
      </w:r>
      <w:r w:rsidR="00D1417A" w:rsidRPr="009D1566">
        <w:rPr>
          <w:spacing w:val="-1"/>
        </w:rPr>
        <w:t>nsures</w:t>
      </w:r>
      <w:r w:rsidR="00337254">
        <w:rPr>
          <w:spacing w:val="-1"/>
        </w:rPr>
        <w:t>,</w:t>
      </w:r>
      <w:r w:rsidR="00446CF2" w:rsidRPr="009D1566">
        <w:rPr>
          <w:spacing w:val="22"/>
        </w:rPr>
        <w:t xml:space="preserve"> </w:t>
      </w:r>
      <w:r w:rsidR="00446CF2" w:rsidRPr="009D1566">
        <w:t>t</w:t>
      </w:r>
      <w:r w:rsidR="00446CF2" w:rsidRPr="009D1566">
        <w:rPr>
          <w:spacing w:val="-3"/>
        </w:rPr>
        <w:t>h</w:t>
      </w:r>
      <w:r w:rsidR="00446CF2" w:rsidRPr="009D1566">
        <w:t>ro</w:t>
      </w:r>
      <w:r w:rsidR="00446CF2" w:rsidRPr="009D1566">
        <w:rPr>
          <w:spacing w:val="-4"/>
        </w:rPr>
        <w:t>u</w:t>
      </w:r>
      <w:r w:rsidR="00446CF2" w:rsidRPr="009D1566">
        <w:rPr>
          <w:spacing w:val="1"/>
        </w:rPr>
        <w:t>g</w:t>
      </w:r>
      <w:r w:rsidR="00446CF2" w:rsidRPr="009D1566">
        <w:t>h</w:t>
      </w:r>
      <w:r w:rsidR="00446CF2" w:rsidRPr="009D1566">
        <w:rPr>
          <w:spacing w:val="22"/>
        </w:rPr>
        <w:t xml:space="preserve"> </w:t>
      </w:r>
      <w:r w:rsidR="00446CF2" w:rsidRPr="009D1566">
        <w:t>r</w:t>
      </w:r>
      <w:r w:rsidR="00446CF2" w:rsidRPr="009D1566">
        <w:rPr>
          <w:spacing w:val="-3"/>
        </w:rPr>
        <w:t>e</w:t>
      </w:r>
      <w:r w:rsidR="00446CF2" w:rsidRPr="009D1566">
        <w:rPr>
          <w:spacing w:val="1"/>
        </w:rPr>
        <w:t>g</w:t>
      </w:r>
      <w:r w:rsidR="00446CF2" w:rsidRPr="009D1566">
        <w:t>u</w:t>
      </w:r>
      <w:r w:rsidR="00446CF2" w:rsidRPr="009D1566">
        <w:rPr>
          <w:spacing w:val="-2"/>
        </w:rPr>
        <w:t>l</w:t>
      </w:r>
      <w:r w:rsidR="00446CF2" w:rsidRPr="009D1566">
        <w:t>ar</w:t>
      </w:r>
      <w:r w:rsidR="00446CF2" w:rsidRPr="009D1566">
        <w:rPr>
          <w:spacing w:val="20"/>
        </w:rPr>
        <w:t xml:space="preserve"> </w:t>
      </w:r>
      <w:r w:rsidR="00446CF2" w:rsidRPr="009D1566">
        <w:rPr>
          <w:spacing w:val="3"/>
        </w:rPr>
        <w:t>f</w:t>
      </w:r>
      <w:r w:rsidR="00446CF2" w:rsidRPr="009D1566">
        <w:rPr>
          <w:spacing w:val="-3"/>
        </w:rPr>
        <w:t>o</w:t>
      </w:r>
      <w:r w:rsidR="00446CF2" w:rsidRPr="009D1566">
        <w:t>rmal</w:t>
      </w:r>
      <w:r w:rsidR="00446CF2" w:rsidRPr="009D1566">
        <w:rPr>
          <w:spacing w:val="21"/>
        </w:rPr>
        <w:t xml:space="preserve"> </w:t>
      </w:r>
      <w:r w:rsidR="00446CF2" w:rsidRPr="009D1566">
        <w:t>a</w:t>
      </w:r>
      <w:r w:rsidR="00446CF2" w:rsidRPr="009D1566">
        <w:rPr>
          <w:spacing w:val="-1"/>
        </w:rPr>
        <w:t>n</w:t>
      </w:r>
      <w:r w:rsidR="00446CF2" w:rsidRPr="009D1566">
        <w:t>d</w:t>
      </w:r>
      <w:r w:rsidR="00446CF2" w:rsidRPr="009D1566">
        <w:rPr>
          <w:spacing w:val="22"/>
        </w:rPr>
        <w:t xml:space="preserve"> </w:t>
      </w:r>
      <w:r w:rsidR="00446CF2" w:rsidRPr="009D1566">
        <w:rPr>
          <w:spacing w:val="-2"/>
        </w:rPr>
        <w:t>i</w:t>
      </w:r>
      <w:r w:rsidR="00446CF2" w:rsidRPr="009D1566">
        <w:t>n</w:t>
      </w:r>
      <w:r w:rsidR="00446CF2" w:rsidRPr="009D1566">
        <w:rPr>
          <w:spacing w:val="2"/>
        </w:rPr>
        <w:t>f</w:t>
      </w:r>
      <w:r w:rsidR="00446CF2" w:rsidRPr="009D1566">
        <w:rPr>
          <w:spacing w:val="-3"/>
        </w:rPr>
        <w:t>o</w:t>
      </w:r>
      <w:r w:rsidR="00446CF2" w:rsidRPr="009D1566">
        <w:rPr>
          <w:spacing w:val="-2"/>
        </w:rPr>
        <w:t>r</w:t>
      </w:r>
      <w:r w:rsidR="00446CF2" w:rsidRPr="009D1566">
        <w:t>mal</w:t>
      </w:r>
      <w:r w:rsidR="00446CF2" w:rsidRPr="009D1566">
        <w:rPr>
          <w:spacing w:val="21"/>
        </w:rPr>
        <w:t xml:space="preserve"> </w:t>
      </w:r>
      <w:r w:rsidR="00446CF2" w:rsidRPr="009D1566">
        <w:t>co</w:t>
      </w:r>
      <w:r w:rsidR="00446CF2" w:rsidRPr="009D1566">
        <w:rPr>
          <w:spacing w:val="-1"/>
        </w:rPr>
        <w:t>n</w:t>
      </w:r>
      <w:r w:rsidR="00446CF2" w:rsidRPr="009D1566">
        <w:t>tact</w:t>
      </w:r>
      <w:r w:rsidR="00446CF2" w:rsidRPr="009D1566">
        <w:rPr>
          <w:spacing w:val="23"/>
        </w:rPr>
        <w:t xml:space="preserve"> </w:t>
      </w:r>
      <w:r w:rsidR="00446CF2" w:rsidRPr="009D1566">
        <w:t>at</w:t>
      </w:r>
      <w:r w:rsidR="00446CF2" w:rsidRPr="009D1566">
        <w:rPr>
          <w:spacing w:val="23"/>
        </w:rPr>
        <w:t xml:space="preserve"> </w:t>
      </w:r>
      <w:r w:rsidR="00446CF2" w:rsidRPr="009D1566">
        <w:rPr>
          <w:spacing w:val="-3"/>
        </w:rPr>
        <w:t>o</w:t>
      </w:r>
      <w:r w:rsidR="00446CF2" w:rsidRPr="009D1566">
        <w:rPr>
          <w:spacing w:val="7"/>
        </w:rPr>
        <w:t>f</w:t>
      </w:r>
      <w:r w:rsidR="00446CF2" w:rsidRPr="009D1566">
        <w:t>f</w:t>
      </w:r>
      <w:r w:rsidR="00446CF2" w:rsidRPr="009D1566">
        <w:rPr>
          <w:spacing w:val="-2"/>
        </w:rPr>
        <w:t>i</w:t>
      </w:r>
      <w:r w:rsidR="00446CF2" w:rsidRPr="009D1566">
        <w:t>cer</w:t>
      </w:r>
      <w:r w:rsidR="00446CF2" w:rsidRPr="009D1566">
        <w:rPr>
          <w:spacing w:val="23"/>
        </w:rPr>
        <w:t xml:space="preserve"> </w:t>
      </w:r>
      <w:r w:rsidR="00446CF2" w:rsidRPr="009D1566">
        <w:rPr>
          <w:spacing w:val="-2"/>
        </w:rPr>
        <w:t>l</w:t>
      </w:r>
      <w:r w:rsidR="00446CF2" w:rsidRPr="009D1566">
        <w:t>e</w:t>
      </w:r>
      <w:r w:rsidR="00446CF2" w:rsidRPr="009D1566">
        <w:rPr>
          <w:spacing w:val="-3"/>
        </w:rPr>
        <w:t>v</w:t>
      </w:r>
      <w:r w:rsidR="00446CF2" w:rsidRPr="009D1566">
        <w:t>el</w:t>
      </w:r>
      <w:r w:rsidR="00337254">
        <w:t>,</w:t>
      </w:r>
      <w:r w:rsidR="00446CF2" w:rsidRPr="009D1566">
        <w:rPr>
          <w:spacing w:val="7"/>
        </w:rPr>
        <w:t xml:space="preserve"> </w:t>
      </w:r>
      <w:r w:rsidR="00446CF2" w:rsidRPr="009D1566">
        <w:t>o</w:t>
      </w:r>
      <w:r w:rsidR="00446CF2" w:rsidRPr="009D1566">
        <w:rPr>
          <w:spacing w:val="-1"/>
        </w:rPr>
        <w:t>u</w:t>
      </w:r>
      <w:r w:rsidR="00446CF2" w:rsidRPr="009D1566">
        <w:t>r</w:t>
      </w:r>
      <w:r w:rsidR="00446CF2" w:rsidRPr="009D1566">
        <w:rPr>
          <w:spacing w:val="23"/>
        </w:rPr>
        <w:t xml:space="preserve"> </w:t>
      </w:r>
      <w:r w:rsidR="00446CF2" w:rsidRPr="009D1566">
        <w:t>acti</w:t>
      </w:r>
      <w:r w:rsidR="00446CF2" w:rsidRPr="009D1566">
        <w:rPr>
          <w:spacing w:val="-3"/>
        </w:rPr>
        <w:t>v</w:t>
      </w:r>
      <w:r w:rsidR="00446CF2" w:rsidRPr="009D1566">
        <w:rPr>
          <w:spacing w:val="-2"/>
        </w:rPr>
        <w:t>i</w:t>
      </w:r>
      <w:r w:rsidR="00446CF2" w:rsidRPr="009D1566">
        <w:t>t</w:t>
      </w:r>
      <w:r w:rsidR="00446CF2" w:rsidRPr="009D1566">
        <w:rPr>
          <w:spacing w:val="-2"/>
        </w:rPr>
        <w:t>i</w:t>
      </w:r>
      <w:r w:rsidR="00446CF2" w:rsidRPr="009D1566">
        <w:t>es are</w:t>
      </w:r>
      <w:r w:rsidR="00446CF2" w:rsidRPr="009D1566">
        <w:rPr>
          <w:spacing w:val="-2"/>
        </w:rPr>
        <w:t xml:space="preserve"> </w:t>
      </w:r>
      <w:r w:rsidR="00446CF2" w:rsidRPr="009D1566">
        <w:t>ta</w:t>
      </w:r>
      <w:r w:rsidR="00446CF2" w:rsidRPr="009D1566">
        <w:rPr>
          <w:spacing w:val="-2"/>
        </w:rPr>
        <w:t>r</w:t>
      </w:r>
      <w:r w:rsidR="00446CF2" w:rsidRPr="009D1566">
        <w:rPr>
          <w:spacing w:val="1"/>
        </w:rPr>
        <w:t>g</w:t>
      </w:r>
      <w:r w:rsidR="00446CF2" w:rsidRPr="009D1566">
        <w:rPr>
          <w:spacing w:val="-3"/>
        </w:rPr>
        <w:t>e</w:t>
      </w:r>
      <w:r w:rsidR="00446CF2" w:rsidRPr="009D1566">
        <w:t>ted</w:t>
      </w:r>
      <w:r w:rsidR="00446CF2" w:rsidRPr="009D1566">
        <w:rPr>
          <w:spacing w:val="-2"/>
        </w:rPr>
        <w:t xml:space="preserve"> </w:t>
      </w:r>
      <w:r w:rsidR="00446CF2" w:rsidRPr="009D1566">
        <w:t>for</w:t>
      </w:r>
      <w:r w:rsidR="00446CF2" w:rsidRPr="009D1566">
        <w:rPr>
          <w:spacing w:val="-1"/>
        </w:rPr>
        <w:t xml:space="preserve"> </w:t>
      </w:r>
      <w:r w:rsidR="00446CF2" w:rsidRPr="009D1566">
        <w:t>o</w:t>
      </w:r>
      <w:r w:rsidR="00446CF2" w:rsidRPr="009D1566">
        <w:rPr>
          <w:spacing w:val="-1"/>
        </w:rPr>
        <w:t>p</w:t>
      </w:r>
      <w:r w:rsidR="00446CF2" w:rsidRPr="009D1566">
        <w:t>t</w:t>
      </w:r>
      <w:r w:rsidR="00446CF2" w:rsidRPr="009D1566">
        <w:rPr>
          <w:spacing w:val="-4"/>
        </w:rPr>
        <w:t>i</w:t>
      </w:r>
      <w:r w:rsidR="00446CF2" w:rsidRPr="009D1566">
        <w:t>mal</w:t>
      </w:r>
      <w:r w:rsidR="00446CF2" w:rsidRPr="009D1566">
        <w:rPr>
          <w:spacing w:val="-3"/>
        </w:rPr>
        <w:t xml:space="preserve"> </w:t>
      </w:r>
      <w:r w:rsidR="00446CF2" w:rsidRPr="009D1566">
        <w:t>b</w:t>
      </w:r>
      <w:r w:rsidR="00446CF2" w:rsidRPr="009D1566">
        <w:rPr>
          <w:spacing w:val="-1"/>
        </w:rPr>
        <w:t>e</w:t>
      </w:r>
      <w:r w:rsidR="00446CF2" w:rsidRPr="009D1566">
        <w:t>n</w:t>
      </w:r>
      <w:r w:rsidR="00446CF2" w:rsidRPr="009D1566">
        <w:rPr>
          <w:spacing w:val="-4"/>
        </w:rPr>
        <w:t>e</w:t>
      </w:r>
      <w:r w:rsidR="00446CF2" w:rsidRPr="009D1566">
        <w:rPr>
          <w:spacing w:val="3"/>
        </w:rPr>
        <w:t>f</w:t>
      </w:r>
      <w:r w:rsidR="00446CF2" w:rsidRPr="009D1566">
        <w:rPr>
          <w:spacing w:val="-2"/>
        </w:rPr>
        <w:t>i</w:t>
      </w:r>
      <w:r w:rsidR="00446CF2" w:rsidRPr="009D1566">
        <w:t>t.</w:t>
      </w:r>
    </w:p>
    <w:p w:rsidR="00446CF2" w:rsidRPr="009D1566" w:rsidRDefault="00446CF2" w:rsidP="009D1566">
      <w:pPr>
        <w:spacing w:after="0" w:line="240" w:lineRule="auto"/>
        <w:jc w:val="both"/>
        <w:rPr>
          <w:rFonts w:cs="Arial"/>
          <w:sz w:val="24"/>
          <w:szCs w:val="24"/>
        </w:rPr>
      </w:pPr>
    </w:p>
    <w:p w:rsidR="00446CF2" w:rsidRDefault="00446CF2" w:rsidP="009D1566">
      <w:pPr>
        <w:pStyle w:val="BodyText"/>
        <w:ind w:left="118" w:right="5716" w:firstLine="0"/>
        <w:jc w:val="both"/>
      </w:pPr>
      <w:r w:rsidRPr="009D1566">
        <w:t>Our</w:t>
      </w:r>
      <w:r w:rsidRPr="009D1566">
        <w:rPr>
          <w:spacing w:val="-2"/>
        </w:rPr>
        <w:t xml:space="preserve"> </w:t>
      </w:r>
      <w:r w:rsidRPr="009D1566">
        <w:t>are</w:t>
      </w:r>
      <w:r w:rsidRPr="009D1566">
        <w:rPr>
          <w:spacing w:val="-3"/>
        </w:rPr>
        <w:t>a</w:t>
      </w:r>
      <w:r w:rsidRPr="009D1566">
        <w:t>s</w:t>
      </w:r>
      <w:r w:rsidRPr="009D1566">
        <w:rPr>
          <w:spacing w:val="1"/>
        </w:rPr>
        <w:t xml:space="preserve"> </w:t>
      </w:r>
      <w:r w:rsidRPr="009D1566">
        <w:rPr>
          <w:spacing w:val="-3"/>
        </w:rPr>
        <w:t>o</w:t>
      </w:r>
      <w:r w:rsidRPr="009D1566">
        <w:t>f</w:t>
      </w:r>
      <w:r w:rsidRPr="009D1566">
        <w:rPr>
          <w:spacing w:val="2"/>
        </w:rPr>
        <w:t xml:space="preserve"> </w:t>
      </w:r>
      <w:r w:rsidRPr="009D1566">
        <w:rPr>
          <w:spacing w:val="-3"/>
        </w:rPr>
        <w:t>a</w:t>
      </w:r>
      <w:r w:rsidRPr="009D1566">
        <w:t>ct</w:t>
      </w:r>
      <w:r w:rsidRPr="009D1566">
        <w:rPr>
          <w:spacing w:val="-2"/>
        </w:rPr>
        <w:t>i</w:t>
      </w:r>
      <w:r w:rsidRPr="009D1566">
        <w:rPr>
          <w:spacing w:val="-3"/>
        </w:rPr>
        <w:t>v</w:t>
      </w:r>
      <w:r w:rsidRPr="009D1566">
        <w:rPr>
          <w:spacing w:val="-2"/>
        </w:rPr>
        <w:t>i</w:t>
      </w:r>
      <w:r w:rsidRPr="009D1566">
        <w:t>ty</w:t>
      </w:r>
      <w:r w:rsidRPr="009D1566">
        <w:rPr>
          <w:spacing w:val="-2"/>
        </w:rPr>
        <w:t xml:space="preserve"> </w:t>
      </w:r>
      <w:r w:rsidR="00F56ACF">
        <w:rPr>
          <w:spacing w:val="-2"/>
        </w:rPr>
        <w:t xml:space="preserve">will </w:t>
      </w:r>
      <w:r w:rsidRPr="009D1566">
        <w:rPr>
          <w:spacing w:val="-2"/>
        </w:rPr>
        <w:t>i</w:t>
      </w:r>
      <w:r w:rsidRPr="009D1566">
        <w:t>nc</w:t>
      </w:r>
      <w:r w:rsidRPr="009D1566">
        <w:rPr>
          <w:spacing w:val="-2"/>
        </w:rPr>
        <w:t>l</w:t>
      </w:r>
      <w:r w:rsidRPr="009D1566">
        <w:t>u</w:t>
      </w:r>
      <w:r w:rsidRPr="009D1566">
        <w:rPr>
          <w:spacing w:val="-1"/>
        </w:rPr>
        <w:t>d</w:t>
      </w:r>
      <w:r w:rsidRPr="009D1566">
        <w:t>e:</w:t>
      </w:r>
    </w:p>
    <w:p w:rsidR="00D1417A" w:rsidRPr="009D1566" w:rsidRDefault="00D1417A" w:rsidP="009D1566">
      <w:pPr>
        <w:pStyle w:val="BodyText"/>
        <w:ind w:left="118" w:right="5716" w:firstLine="0"/>
        <w:jc w:val="both"/>
      </w:pPr>
    </w:p>
    <w:p w:rsidR="00446CF2" w:rsidRPr="009D1566" w:rsidRDefault="00894A70" w:rsidP="009D1566">
      <w:pPr>
        <w:pStyle w:val="BodyText"/>
        <w:widowControl w:val="0"/>
        <w:numPr>
          <w:ilvl w:val="0"/>
          <w:numId w:val="29"/>
        </w:numPr>
        <w:tabs>
          <w:tab w:val="left" w:pos="9498"/>
        </w:tabs>
        <w:autoSpaceDE/>
        <w:autoSpaceDN/>
        <w:adjustRightInd/>
        <w:ind w:right="89"/>
        <w:jc w:val="both"/>
      </w:pPr>
      <w:r>
        <w:t>a</w:t>
      </w:r>
      <w:r w:rsidR="00446CF2" w:rsidRPr="009D1566">
        <w:t xml:space="preserve">s part of the </w:t>
      </w:r>
      <w:r w:rsidR="00D1417A" w:rsidRPr="009D1566">
        <w:t>feasibility study</w:t>
      </w:r>
      <w:r w:rsidR="00446CF2" w:rsidRPr="009D1566">
        <w:t xml:space="preserve"> into broadening </w:t>
      </w:r>
      <w:r>
        <w:t>the potential for commercial collaboration with the LGA</w:t>
      </w:r>
      <w:r w:rsidR="00446CF2" w:rsidRPr="009D1566">
        <w:t xml:space="preserve"> we will be undertaking savings and efficiency reviews for </w:t>
      </w:r>
      <w:r w:rsidR="00D1417A" w:rsidRPr="009D1566">
        <w:t>3 councils</w:t>
      </w:r>
      <w:r w:rsidR="00446CF2" w:rsidRPr="009D1566">
        <w:t xml:space="preserve"> </w:t>
      </w:r>
      <w:r w:rsidR="00F56ACF">
        <w:t>that</w:t>
      </w:r>
      <w:r w:rsidR="00F56ACF" w:rsidRPr="009D1566">
        <w:t xml:space="preserve"> </w:t>
      </w:r>
      <w:r w:rsidR="00446CF2" w:rsidRPr="009D1566">
        <w:t>will include an analysis of their adult care service</w:t>
      </w:r>
      <w:r w:rsidR="001C3947">
        <w:t>,</w:t>
      </w:r>
      <w:r w:rsidR="00446CF2" w:rsidRPr="009D1566">
        <w:t xml:space="preserve"> and health and social care integration</w:t>
      </w:r>
    </w:p>
    <w:p w:rsidR="00446CF2" w:rsidRPr="009D1566" w:rsidRDefault="00446CF2" w:rsidP="009D1566">
      <w:pPr>
        <w:pStyle w:val="BodyText"/>
        <w:tabs>
          <w:tab w:val="left" w:pos="9498"/>
        </w:tabs>
        <w:ind w:right="89" w:firstLine="0"/>
        <w:jc w:val="both"/>
      </w:pPr>
    </w:p>
    <w:p w:rsidR="00446CF2" w:rsidRPr="009D1566" w:rsidRDefault="00F56ACF" w:rsidP="009D1566">
      <w:pPr>
        <w:pStyle w:val="BodyText"/>
        <w:widowControl w:val="0"/>
        <w:numPr>
          <w:ilvl w:val="0"/>
          <w:numId w:val="29"/>
        </w:numPr>
        <w:tabs>
          <w:tab w:val="left" w:pos="9498"/>
        </w:tabs>
        <w:autoSpaceDE/>
        <w:autoSpaceDN/>
        <w:adjustRightInd/>
        <w:ind w:right="89"/>
        <w:jc w:val="both"/>
      </w:pPr>
      <w:r>
        <w:t>a</w:t>
      </w:r>
      <w:r w:rsidR="00446CF2" w:rsidRPr="009D1566">
        <w:t xml:space="preserve"> joint LGA/ Local Partnerships </w:t>
      </w:r>
      <w:r>
        <w:t>a</w:t>
      </w:r>
      <w:r w:rsidR="00446CF2" w:rsidRPr="009D1566">
        <w:t xml:space="preserve">ssurance </w:t>
      </w:r>
      <w:r>
        <w:t>r</w:t>
      </w:r>
      <w:r w:rsidR="00446CF2" w:rsidRPr="009D1566">
        <w:t xml:space="preserve">eview of progress on Council programmes funded from the DCLG Transformation Fund, and a series of network events to share learning from the reviews  </w:t>
      </w:r>
    </w:p>
    <w:p w:rsidR="00446CF2" w:rsidRPr="009D1566" w:rsidRDefault="00446CF2" w:rsidP="009D1566">
      <w:pPr>
        <w:spacing w:after="0" w:line="240" w:lineRule="auto"/>
        <w:jc w:val="both"/>
        <w:rPr>
          <w:rFonts w:cs="Arial"/>
          <w:sz w:val="24"/>
          <w:szCs w:val="24"/>
        </w:rPr>
      </w:pPr>
    </w:p>
    <w:p w:rsidR="00446CF2" w:rsidRPr="009D1566" w:rsidRDefault="00F56ACF" w:rsidP="009D1566">
      <w:pPr>
        <w:pStyle w:val="BodyText"/>
        <w:widowControl w:val="0"/>
        <w:numPr>
          <w:ilvl w:val="1"/>
          <w:numId w:val="18"/>
        </w:numPr>
        <w:tabs>
          <w:tab w:val="left" w:pos="838"/>
        </w:tabs>
        <w:autoSpaceDE/>
        <w:autoSpaceDN/>
        <w:adjustRightInd/>
        <w:ind w:left="838" w:right="109" w:hanging="360"/>
        <w:jc w:val="both"/>
      </w:pPr>
      <w:r>
        <w:t>a</w:t>
      </w:r>
      <w:r w:rsidR="00446CF2" w:rsidRPr="009D1566">
        <w:rPr>
          <w:spacing w:val="20"/>
        </w:rPr>
        <w:t xml:space="preserve"> </w:t>
      </w:r>
      <w:r w:rsidR="00446CF2" w:rsidRPr="009D1566">
        <w:rPr>
          <w:spacing w:val="3"/>
        </w:rPr>
        <w:t>f</w:t>
      </w:r>
      <w:r w:rsidR="00446CF2" w:rsidRPr="009D1566">
        <w:t>e</w:t>
      </w:r>
      <w:r w:rsidR="00446CF2" w:rsidRPr="009D1566">
        <w:rPr>
          <w:spacing w:val="-1"/>
        </w:rPr>
        <w:t>a</w:t>
      </w:r>
      <w:r w:rsidR="00446CF2" w:rsidRPr="009D1566">
        <w:t>s</w:t>
      </w:r>
      <w:r w:rsidR="00446CF2" w:rsidRPr="009D1566">
        <w:rPr>
          <w:spacing w:val="-2"/>
        </w:rPr>
        <w:t>i</w:t>
      </w:r>
      <w:r w:rsidR="00446CF2" w:rsidRPr="009D1566">
        <w:t>b</w:t>
      </w:r>
      <w:r w:rsidR="00446CF2" w:rsidRPr="009D1566">
        <w:rPr>
          <w:spacing w:val="-2"/>
        </w:rPr>
        <w:t>ili</w:t>
      </w:r>
      <w:r w:rsidR="00446CF2" w:rsidRPr="009D1566">
        <w:t>ty</w:t>
      </w:r>
      <w:r w:rsidR="00446CF2" w:rsidRPr="009D1566">
        <w:rPr>
          <w:spacing w:val="17"/>
        </w:rPr>
        <w:t xml:space="preserve"> </w:t>
      </w:r>
      <w:r w:rsidR="00446CF2" w:rsidRPr="009D1566">
        <w:t>stu</w:t>
      </w:r>
      <w:r w:rsidR="00446CF2" w:rsidRPr="009D1566">
        <w:rPr>
          <w:spacing w:val="-1"/>
        </w:rPr>
        <w:t>d</w:t>
      </w:r>
      <w:r w:rsidR="00446CF2" w:rsidRPr="009D1566">
        <w:t>y</w:t>
      </w:r>
      <w:r w:rsidR="00446CF2" w:rsidRPr="009D1566">
        <w:rPr>
          <w:spacing w:val="17"/>
        </w:rPr>
        <w:t xml:space="preserve"> </w:t>
      </w:r>
      <w:r>
        <w:rPr>
          <w:spacing w:val="17"/>
        </w:rPr>
        <w:t>into</w:t>
      </w:r>
      <w:r w:rsidR="00446CF2" w:rsidRPr="009D1566">
        <w:rPr>
          <w:spacing w:val="21"/>
        </w:rPr>
        <w:t xml:space="preserve"> </w:t>
      </w:r>
      <w:r w:rsidR="00446CF2" w:rsidRPr="009D1566">
        <w:t>w</w:t>
      </w:r>
      <w:r w:rsidR="00446CF2" w:rsidRPr="009D1566">
        <w:rPr>
          <w:spacing w:val="-1"/>
        </w:rPr>
        <w:t>eb</w:t>
      </w:r>
      <w:r w:rsidR="00446CF2" w:rsidRPr="009D1566">
        <w:t>s</w:t>
      </w:r>
      <w:r w:rsidR="00446CF2" w:rsidRPr="009D1566">
        <w:rPr>
          <w:spacing w:val="-2"/>
        </w:rPr>
        <w:t>i</w:t>
      </w:r>
      <w:r w:rsidR="00446CF2" w:rsidRPr="009D1566">
        <w:t>te</w:t>
      </w:r>
      <w:r w:rsidR="00446CF2" w:rsidRPr="009D1566">
        <w:rPr>
          <w:spacing w:val="19"/>
        </w:rPr>
        <w:t xml:space="preserve"> enhancements </w:t>
      </w:r>
      <w:r w:rsidR="00446CF2" w:rsidRPr="009D1566">
        <w:t>to</w:t>
      </w:r>
      <w:r w:rsidR="00446CF2" w:rsidRPr="009D1566">
        <w:rPr>
          <w:spacing w:val="19"/>
        </w:rPr>
        <w:t xml:space="preserve"> </w:t>
      </w:r>
      <w:r w:rsidR="00446CF2" w:rsidRPr="009D1566">
        <w:rPr>
          <w:spacing w:val="-2"/>
        </w:rPr>
        <w:t>provide a broad-ranging</w:t>
      </w:r>
      <w:r w:rsidR="00446CF2" w:rsidRPr="009D1566">
        <w:rPr>
          <w:spacing w:val="19"/>
        </w:rPr>
        <w:t xml:space="preserve"> </w:t>
      </w:r>
      <w:r w:rsidR="00446CF2" w:rsidRPr="009D1566">
        <w:rPr>
          <w:spacing w:val="-3"/>
        </w:rPr>
        <w:t>v</w:t>
      </w:r>
      <w:r w:rsidR="00446CF2" w:rsidRPr="009D1566">
        <w:rPr>
          <w:spacing w:val="-2"/>
        </w:rPr>
        <w:t>i</w:t>
      </w:r>
      <w:r w:rsidR="00446CF2" w:rsidRPr="009D1566">
        <w:t>rtu</w:t>
      </w:r>
      <w:r w:rsidR="00446CF2" w:rsidRPr="009D1566">
        <w:rPr>
          <w:spacing w:val="-1"/>
        </w:rPr>
        <w:t>a</w:t>
      </w:r>
      <w:r w:rsidR="00446CF2" w:rsidRPr="009D1566">
        <w:t>l</w:t>
      </w:r>
      <w:r w:rsidR="00446CF2" w:rsidRPr="009D1566">
        <w:rPr>
          <w:spacing w:val="19"/>
        </w:rPr>
        <w:t xml:space="preserve"> </w:t>
      </w:r>
      <w:r w:rsidR="00446CF2" w:rsidRPr="009D1566">
        <w:rPr>
          <w:spacing w:val="2"/>
        </w:rPr>
        <w:t>h</w:t>
      </w:r>
      <w:r w:rsidR="00446CF2" w:rsidRPr="009D1566">
        <w:t>e</w:t>
      </w:r>
      <w:r w:rsidR="00446CF2" w:rsidRPr="009D1566">
        <w:rPr>
          <w:spacing w:val="-2"/>
        </w:rPr>
        <w:t>l</w:t>
      </w:r>
      <w:r w:rsidR="00446CF2" w:rsidRPr="009D1566">
        <w:rPr>
          <w:spacing w:val="-1"/>
        </w:rPr>
        <w:t>p</w:t>
      </w:r>
      <w:r w:rsidR="00446CF2" w:rsidRPr="009D1566">
        <w:t>-</w:t>
      </w:r>
      <w:r w:rsidR="00446CF2" w:rsidRPr="009D1566">
        <w:rPr>
          <w:spacing w:val="-1"/>
        </w:rPr>
        <w:t>d</w:t>
      </w:r>
      <w:r w:rsidR="00446CF2" w:rsidRPr="009D1566">
        <w:t>es</w:t>
      </w:r>
      <w:r w:rsidR="00446CF2" w:rsidRPr="009D1566">
        <w:rPr>
          <w:spacing w:val="1"/>
        </w:rPr>
        <w:t>k</w:t>
      </w:r>
      <w:r w:rsidR="00446CF2" w:rsidRPr="009D1566">
        <w:t xml:space="preserve">, offering connections to </w:t>
      </w:r>
      <w:r w:rsidR="00446CF2" w:rsidRPr="009D1566">
        <w:rPr>
          <w:spacing w:val="-1"/>
        </w:rPr>
        <w:t>n</w:t>
      </w:r>
      <w:r w:rsidR="00446CF2" w:rsidRPr="009D1566">
        <w:t>et</w:t>
      </w:r>
      <w:r w:rsidR="00446CF2" w:rsidRPr="009D1566">
        <w:rPr>
          <w:spacing w:val="-3"/>
        </w:rPr>
        <w:t>w</w:t>
      </w:r>
      <w:r w:rsidR="00446CF2" w:rsidRPr="009D1566">
        <w:t>or</w:t>
      </w:r>
      <w:r w:rsidR="00446CF2" w:rsidRPr="009D1566">
        <w:rPr>
          <w:spacing w:val="2"/>
        </w:rPr>
        <w:t>k</w:t>
      </w:r>
      <w:r w:rsidR="00446CF2" w:rsidRPr="009D1566">
        <w:t>s</w:t>
      </w:r>
      <w:r w:rsidR="00446CF2" w:rsidRPr="009D1566">
        <w:rPr>
          <w:spacing w:val="-2"/>
        </w:rPr>
        <w:t xml:space="preserve"> </w:t>
      </w:r>
      <w:r w:rsidR="00446CF2" w:rsidRPr="009D1566">
        <w:t>a</w:t>
      </w:r>
      <w:r w:rsidR="00446CF2" w:rsidRPr="009D1566">
        <w:rPr>
          <w:spacing w:val="-1"/>
        </w:rPr>
        <w:t>n</w:t>
      </w:r>
      <w:r w:rsidR="00446CF2" w:rsidRPr="009D1566">
        <w:t>d</w:t>
      </w:r>
      <w:r w:rsidR="00446CF2" w:rsidRPr="009D1566">
        <w:rPr>
          <w:spacing w:val="1"/>
        </w:rPr>
        <w:t xml:space="preserve"> </w:t>
      </w:r>
      <w:r w:rsidR="00446CF2" w:rsidRPr="009D1566">
        <w:t>c</w:t>
      </w:r>
      <w:r w:rsidR="00446CF2" w:rsidRPr="009D1566">
        <w:rPr>
          <w:spacing w:val="-3"/>
        </w:rPr>
        <w:t>o</w:t>
      </w:r>
      <w:r w:rsidR="00446CF2" w:rsidRPr="009D1566">
        <w:rPr>
          <w:spacing w:val="-2"/>
        </w:rPr>
        <w:t>m</w:t>
      </w:r>
      <w:r w:rsidR="00446CF2" w:rsidRPr="009D1566">
        <w:t>mu</w:t>
      </w:r>
      <w:r w:rsidR="00446CF2" w:rsidRPr="009D1566">
        <w:rPr>
          <w:spacing w:val="-1"/>
        </w:rPr>
        <w:t>n</w:t>
      </w:r>
      <w:r w:rsidR="00446CF2" w:rsidRPr="009D1566">
        <w:rPr>
          <w:spacing w:val="-2"/>
        </w:rPr>
        <w:t>i</w:t>
      </w:r>
      <w:r w:rsidR="00446CF2" w:rsidRPr="009D1566">
        <w:t>t</w:t>
      </w:r>
      <w:r w:rsidR="00446CF2" w:rsidRPr="009D1566">
        <w:rPr>
          <w:spacing w:val="-4"/>
        </w:rPr>
        <w:t>i</w:t>
      </w:r>
      <w:r w:rsidR="00446CF2" w:rsidRPr="009D1566">
        <w:t xml:space="preserve">es </w:t>
      </w:r>
      <w:r w:rsidR="00446CF2" w:rsidRPr="009D1566">
        <w:rPr>
          <w:spacing w:val="-3"/>
        </w:rPr>
        <w:t>o</w:t>
      </w:r>
      <w:r w:rsidR="00446CF2" w:rsidRPr="009D1566">
        <w:t>f</w:t>
      </w:r>
      <w:r w:rsidR="00446CF2" w:rsidRPr="009D1566">
        <w:rPr>
          <w:spacing w:val="3"/>
        </w:rPr>
        <w:t xml:space="preserve"> </w:t>
      </w:r>
      <w:r w:rsidR="00446CF2" w:rsidRPr="009D1566">
        <w:rPr>
          <w:spacing w:val="-1"/>
        </w:rPr>
        <w:t>p</w:t>
      </w:r>
      <w:r w:rsidR="00446CF2" w:rsidRPr="009D1566">
        <w:t>ra</w:t>
      </w:r>
      <w:r w:rsidR="00446CF2" w:rsidRPr="009D1566">
        <w:rPr>
          <w:spacing w:val="-3"/>
        </w:rPr>
        <w:t>c</w:t>
      </w:r>
      <w:r w:rsidR="00446CF2" w:rsidRPr="009D1566">
        <w:t>t</w:t>
      </w:r>
      <w:r w:rsidR="00446CF2" w:rsidRPr="009D1566">
        <w:rPr>
          <w:spacing w:val="-2"/>
        </w:rPr>
        <w:t>i</w:t>
      </w:r>
      <w:r w:rsidR="00446CF2" w:rsidRPr="009D1566">
        <w:t>ce a</w:t>
      </w:r>
      <w:r w:rsidR="00446CF2" w:rsidRPr="009D1566">
        <w:rPr>
          <w:spacing w:val="-3"/>
        </w:rPr>
        <w:t>c</w:t>
      </w:r>
      <w:r w:rsidR="00446CF2" w:rsidRPr="009D1566">
        <w:t>ross</w:t>
      </w:r>
      <w:r w:rsidR="00446CF2" w:rsidRPr="009D1566">
        <w:rPr>
          <w:spacing w:val="-2"/>
        </w:rPr>
        <w:t xml:space="preserve"> </w:t>
      </w:r>
      <w:r w:rsidR="00446CF2" w:rsidRPr="009D1566">
        <w:t>a ra</w:t>
      </w:r>
      <w:r w:rsidR="00446CF2" w:rsidRPr="009D1566">
        <w:rPr>
          <w:spacing w:val="-4"/>
        </w:rPr>
        <w:t>n</w:t>
      </w:r>
      <w:r w:rsidR="00446CF2" w:rsidRPr="009D1566">
        <w:rPr>
          <w:spacing w:val="1"/>
        </w:rPr>
        <w:t>g</w:t>
      </w:r>
      <w:r w:rsidR="00446CF2" w:rsidRPr="009D1566">
        <w:t xml:space="preserve">e </w:t>
      </w:r>
      <w:r w:rsidR="00446CF2" w:rsidRPr="009D1566">
        <w:rPr>
          <w:spacing w:val="-1"/>
        </w:rPr>
        <w:t>o</w:t>
      </w:r>
      <w:r w:rsidR="00446CF2" w:rsidRPr="009D1566">
        <w:t>f s</w:t>
      </w:r>
      <w:r w:rsidR="00446CF2" w:rsidRPr="009D1566">
        <w:rPr>
          <w:spacing w:val="-3"/>
        </w:rPr>
        <w:t>e</w:t>
      </w:r>
      <w:r w:rsidR="00446CF2" w:rsidRPr="009D1566">
        <w:t>r</w:t>
      </w:r>
      <w:r w:rsidR="00446CF2" w:rsidRPr="009D1566">
        <w:rPr>
          <w:spacing w:val="-3"/>
        </w:rPr>
        <w:t>v</w:t>
      </w:r>
      <w:r w:rsidR="00446CF2" w:rsidRPr="009D1566">
        <w:rPr>
          <w:spacing w:val="-2"/>
        </w:rPr>
        <w:t>i</w:t>
      </w:r>
      <w:r w:rsidR="00446CF2" w:rsidRPr="009D1566">
        <w:t>ces including efficiency, Public Service Reform and management of major programmes/ projects</w:t>
      </w:r>
      <w:r>
        <w:t>;</w:t>
      </w:r>
    </w:p>
    <w:p w:rsidR="00446CF2" w:rsidRPr="009D1566" w:rsidRDefault="00446CF2" w:rsidP="009D1566">
      <w:pPr>
        <w:spacing w:after="0" w:line="240" w:lineRule="auto"/>
        <w:jc w:val="both"/>
        <w:rPr>
          <w:rFonts w:cs="Arial"/>
        </w:rPr>
      </w:pPr>
    </w:p>
    <w:p w:rsidR="00446CF2" w:rsidRPr="009D1566" w:rsidRDefault="00F56ACF" w:rsidP="009D1566">
      <w:pPr>
        <w:pStyle w:val="BodyText"/>
        <w:widowControl w:val="0"/>
        <w:numPr>
          <w:ilvl w:val="1"/>
          <w:numId w:val="18"/>
        </w:numPr>
        <w:tabs>
          <w:tab w:val="left" w:pos="838"/>
        </w:tabs>
        <w:autoSpaceDE/>
        <w:autoSpaceDN/>
        <w:adjustRightInd/>
        <w:ind w:left="838" w:right="108" w:hanging="360"/>
        <w:jc w:val="both"/>
      </w:pPr>
      <w:r>
        <w:t>e</w:t>
      </w:r>
      <w:r w:rsidR="00446CF2" w:rsidRPr="009D1566">
        <w:t xml:space="preserve">arly work on </w:t>
      </w:r>
      <w:r w:rsidR="00446CF2" w:rsidRPr="009D1566">
        <w:rPr>
          <w:spacing w:val="1"/>
        </w:rPr>
        <w:t>t</w:t>
      </w:r>
      <w:r w:rsidR="00446CF2" w:rsidRPr="009D1566">
        <w:t>ra</w:t>
      </w:r>
      <w:r w:rsidR="00446CF2" w:rsidRPr="009D1566">
        <w:rPr>
          <w:spacing w:val="-2"/>
        </w:rPr>
        <w:t>i</w:t>
      </w:r>
      <w:r w:rsidR="00446CF2" w:rsidRPr="009D1566">
        <w:t>n</w:t>
      </w:r>
      <w:r w:rsidR="00446CF2" w:rsidRPr="009D1566">
        <w:rPr>
          <w:spacing w:val="-2"/>
        </w:rPr>
        <w:t>i</w:t>
      </w:r>
      <w:r w:rsidR="00446CF2" w:rsidRPr="009D1566">
        <w:rPr>
          <w:spacing w:val="-3"/>
        </w:rPr>
        <w:t>n</w:t>
      </w:r>
      <w:r w:rsidR="00446CF2" w:rsidRPr="009D1566">
        <w:t>g</w:t>
      </w:r>
      <w:r w:rsidR="00446CF2" w:rsidRPr="009D1566">
        <w:rPr>
          <w:spacing w:val="19"/>
        </w:rPr>
        <w:t xml:space="preserve"> </w:t>
      </w:r>
      <w:r w:rsidR="00446CF2" w:rsidRPr="009D1566">
        <w:t>e</w:t>
      </w:r>
      <w:r w:rsidR="00446CF2" w:rsidRPr="009D1566">
        <w:rPr>
          <w:spacing w:val="-3"/>
        </w:rPr>
        <w:t>v</w:t>
      </w:r>
      <w:r w:rsidR="00446CF2" w:rsidRPr="009D1566">
        <w:t>e</w:t>
      </w:r>
      <w:r w:rsidR="00446CF2" w:rsidRPr="009D1566">
        <w:rPr>
          <w:spacing w:val="-1"/>
        </w:rPr>
        <w:t>n</w:t>
      </w:r>
      <w:r w:rsidR="00446CF2" w:rsidRPr="009D1566">
        <w:t>ts for Councils</w:t>
      </w:r>
      <w:r w:rsidR="00446CF2" w:rsidRPr="009D1566">
        <w:rPr>
          <w:spacing w:val="17"/>
        </w:rPr>
        <w:t xml:space="preserve"> on </w:t>
      </w:r>
      <w:r w:rsidR="00446CF2" w:rsidRPr="009D1566">
        <w:t>co</w:t>
      </w:r>
      <w:r w:rsidR="00446CF2" w:rsidRPr="009D1566">
        <w:rPr>
          <w:spacing w:val="-1"/>
        </w:rPr>
        <w:t>n</w:t>
      </w:r>
      <w:r w:rsidR="00446CF2" w:rsidRPr="009D1566">
        <w:t>trac</w:t>
      </w:r>
      <w:r w:rsidR="00446CF2" w:rsidRPr="009D1566">
        <w:rPr>
          <w:spacing w:val="-2"/>
        </w:rPr>
        <w:t>t management</w:t>
      </w:r>
      <w:r w:rsidR="00446CF2" w:rsidRPr="009D1566">
        <w:t>,</w:t>
      </w:r>
      <w:r w:rsidR="00446CF2" w:rsidRPr="009D1566">
        <w:rPr>
          <w:spacing w:val="9"/>
        </w:rPr>
        <w:t xml:space="preserve"> </w:t>
      </w:r>
      <w:r w:rsidR="00446CF2" w:rsidRPr="009D1566">
        <w:rPr>
          <w:spacing w:val="-1"/>
        </w:rPr>
        <w:t>p</w:t>
      </w:r>
      <w:r w:rsidR="00446CF2" w:rsidRPr="009D1566">
        <w:t>r</w:t>
      </w:r>
      <w:r w:rsidR="00446CF2" w:rsidRPr="009D1566">
        <w:rPr>
          <w:spacing w:val="-3"/>
        </w:rPr>
        <w:t>o</w:t>
      </w:r>
      <w:r w:rsidR="00446CF2" w:rsidRPr="009D1566">
        <w:rPr>
          <w:spacing w:val="1"/>
        </w:rPr>
        <w:t>j</w:t>
      </w:r>
      <w:r w:rsidR="00446CF2" w:rsidRPr="009D1566">
        <w:t>ect</w:t>
      </w:r>
      <w:r w:rsidR="00446CF2" w:rsidRPr="009D1566">
        <w:rPr>
          <w:spacing w:val="9"/>
        </w:rPr>
        <w:t xml:space="preserve"> </w:t>
      </w:r>
      <w:r w:rsidR="00446CF2" w:rsidRPr="009D1566">
        <w:t>a</w:t>
      </w:r>
      <w:r w:rsidR="00446CF2" w:rsidRPr="009D1566">
        <w:rPr>
          <w:spacing w:val="-4"/>
        </w:rPr>
        <w:t>n</w:t>
      </w:r>
      <w:r w:rsidR="00446CF2" w:rsidRPr="009D1566">
        <w:t>d</w:t>
      </w:r>
      <w:r w:rsidR="00446CF2" w:rsidRPr="009D1566">
        <w:rPr>
          <w:spacing w:val="9"/>
        </w:rPr>
        <w:t xml:space="preserve"> </w:t>
      </w:r>
      <w:r w:rsidR="00446CF2" w:rsidRPr="009D1566">
        <w:rPr>
          <w:spacing w:val="-1"/>
        </w:rPr>
        <w:t>p</w:t>
      </w:r>
      <w:r w:rsidR="00446CF2" w:rsidRPr="009D1566">
        <w:t>ro</w:t>
      </w:r>
      <w:r w:rsidR="00446CF2" w:rsidRPr="009D1566">
        <w:rPr>
          <w:spacing w:val="-1"/>
        </w:rPr>
        <w:t>g</w:t>
      </w:r>
      <w:r w:rsidR="00446CF2" w:rsidRPr="009D1566">
        <w:t>ra</w:t>
      </w:r>
      <w:r w:rsidR="00446CF2" w:rsidRPr="009D1566">
        <w:rPr>
          <w:spacing w:val="-2"/>
        </w:rPr>
        <w:t>m</w:t>
      </w:r>
      <w:r w:rsidR="00446CF2" w:rsidRPr="009D1566">
        <w:t>me ma</w:t>
      </w:r>
      <w:r w:rsidR="00446CF2" w:rsidRPr="009D1566">
        <w:rPr>
          <w:spacing w:val="-1"/>
        </w:rPr>
        <w:t>n</w:t>
      </w:r>
      <w:r w:rsidR="00446CF2" w:rsidRPr="009D1566">
        <w:rPr>
          <w:spacing w:val="-3"/>
        </w:rPr>
        <w:t>a</w:t>
      </w:r>
      <w:r w:rsidR="00446CF2" w:rsidRPr="009D1566">
        <w:rPr>
          <w:spacing w:val="1"/>
        </w:rPr>
        <w:t>g</w:t>
      </w:r>
      <w:r w:rsidR="00446CF2" w:rsidRPr="009D1566">
        <w:t>eme</w:t>
      </w:r>
      <w:r w:rsidR="00446CF2" w:rsidRPr="009D1566">
        <w:rPr>
          <w:spacing w:val="-3"/>
        </w:rPr>
        <w:t>n</w:t>
      </w:r>
      <w:r w:rsidR="00446CF2" w:rsidRPr="009D1566">
        <w:t>t</w:t>
      </w:r>
      <w:r w:rsidR="00D1417A" w:rsidRPr="009D1566">
        <w:t xml:space="preserve">, </w:t>
      </w:r>
      <w:r w:rsidR="00D1417A" w:rsidRPr="009D1566">
        <w:rPr>
          <w:spacing w:val="-1"/>
        </w:rPr>
        <w:t>where</w:t>
      </w:r>
      <w:r w:rsidR="00446CF2" w:rsidRPr="009D1566">
        <w:t xml:space="preserve"> </w:t>
      </w:r>
      <w:r w:rsidR="00446CF2" w:rsidRPr="009D1566">
        <w:rPr>
          <w:spacing w:val="-3"/>
        </w:rPr>
        <w:t>w</w:t>
      </w:r>
      <w:r w:rsidR="00446CF2" w:rsidRPr="009D1566">
        <w:t xml:space="preserve">e can </w:t>
      </w:r>
      <w:r w:rsidR="00446CF2" w:rsidRPr="009D1566">
        <w:rPr>
          <w:spacing w:val="-3"/>
        </w:rPr>
        <w:t>d</w:t>
      </w:r>
      <w:r w:rsidR="00446CF2" w:rsidRPr="009D1566">
        <w:t>raw</w:t>
      </w:r>
      <w:r w:rsidR="00446CF2" w:rsidRPr="009D1566">
        <w:rPr>
          <w:spacing w:val="-3"/>
        </w:rPr>
        <w:t xml:space="preserve"> </w:t>
      </w:r>
      <w:r w:rsidR="00446CF2" w:rsidRPr="009D1566">
        <w:t>on o</w:t>
      </w:r>
      <w:r w:rsidR="00446CF2" w:rsidRPr="009D1566">
        <w:rPr>
          <w:spacing w:val="-1"/>
        </w:rPr>
        <w:t>u</w:t>
      </w:r>
      <w:r w:rsidR="00446CF2" w:rsidRPr="009D1566">
        <w:t>r</w:t>
      </w:r>
      <w:r w:rsidR="00446CF2" w:rsidRPr="009D1566">
        <w:rPr>
          <w:spacing w:val="-3"/>
        </w:rPr>
        <w:t xml:space="preserve"> </w:t>
      </w:r>
      <w:r w:rsidR="00446CF2" w:rsidRPr="009D1566">
        <w:t>ex</w:t>
      </w:r>
      <w:r w:rsidR="00446CF2" w:rsidRPr="009D1566">
        <w:rPr>
          <w:spacing w:val="-2"/>
        </w:rPr>
        <w:t>i</w:t>
      </w:r>
      <w:r w:rsidR="00446CF2" w:rsidRPr="009D1566">
        <w:t>st</w:t>
      </w:r>
      <w:r w:rsidR="00446CF2" w:rsidRPr="009D1566">
        <w:rPr>
          <w:spacing w:val="-2"/>
        </w:rPr>
        <w:t>i</w:t>
      </w:r>
      <w:r w:rsidR="00446CF2" w:rsidRPr="009D1566">
        <w:t>ng</w:t>
      </w:r>
      <w:r w:rsidR="00446CF2" w:rsidRPr="009D1566">
        <w:rPr>
          <w:spacing w:val="2"/>
        </w:rPr>
        <w:t xml:space="preserve"> </w:t>
      </w:r>
      <w:r w:rsidR="00446CF2" w:rsidRPr="009D1566">
        <w:t>e</w:t>
      </w:r>
      <w:r w:rsidR="00446CF2" w:rsidRPr="009D1566">
        <w:rPr>
          <w:spacing w:val="-3"/>
        </w:rPr>
        <w:t>x</w:t>
      </w:r>
      <w:r w:rsidR="00446CF2" w:rsidRPr="009D1566">
        <w:t>p</w:t>
      </w:r>
      <w:r w:rsidR="00446CF2" w:rsidRPr="009D1566">
        <w:rPr>
          <w:spacing w:val="-1"/>
        </w:rPr>
        <w:t>e</w:t>
      </w:r>
      <w:r w:rsidR="00446CF2" w:rsidRPr="009D1566">
        <w:t>rt</w:t>
      </w:r>
      <w:r w:rsidR="00446CF2" w:rsidRPr="009D1566">
        <w:rPr>
          <w:spacing w:val="-2"/>
        </w:rPr>
        <w:t>i</w:t>
      </w:r>
      <w:r w:rsidR="00446CF2" w:rsidRPr="009D1566">
        <w:t>se and where we have direct market evidence of need and interest</w:t>
      </w:r>
      <w:r>
        <w:t>;</w:t>
      </w:r>
    </w:p>
    <w:p w:rsidR="00446CF2" w:rsidRPr="009D1566" w:rsidRDefault="00446CF2" w:rsidP="009D1566">
      <w:pPr>
        <w:spacing w:after="0" w:line="240" w:lineRule="auto"/>
        <w:jc w:val="both"/>
        <w:rPr>
          <w:rFonts w:cs="Arial"/>
        </w:rPr>
      </w:pPr>
    </w:p>
    <w:p w:rsidR="00446CF2" w:rsidRPr="009D1566" w:rsidRDefault="00F56ACF" w:rsidP="009D1566">
      <w:pPr>
        <w:pStyle w:val="BodyText"/>
        <w:widowControl w:val="0"/>
        <w:numPr>
          <w:ilvl w:val="1"/>
          <w:numId w:val="18"/>
        </w:numPr>
        <w:tabs>
          <w:tab w:val="left" w:pos="838"/>
        </w:tabs>
        <w:autoSpaceDE/>
        <w:autoSpaceDN/>
        <w:adjustRightInd/>
        <w:ind w:left="838" w:right="110" w:hanging="360"/>
        <w:jc w:val="both"/>
      </w:pPr>
      <w:r>
        <w:t>c</w:t>
      </w:r>
      <w:r w:rsidR="00446CF2" w:rsidRPr="009D1566">
        <w:t>o</w:t>
      </w:r>
      <w:r w:rsidR="00446CF2" w:rsidRPr="009D1566">
        <w:rPr>
          <w:spacing w:val="-1"/>
        </w:rPr>
        <w:t>n</w:t>
      </w:r>
      <w:r w:rsidR="00446CF2" w:rsidRPr="009D1566">
        <w:t>t</w:t>
      </w:r>
      <w:r w:rsidR="00446CF2" w:rsidRPr="009D1566">
        <w:rPr>
          <w:spacing w:val="-2"/>
        </w:rPr>
        <w:t>i</w:t>
      </w:r>
      <w:r w:rsidR="00446CF2" w:rsidRPr="009D1566">
        <w:t>n</w:t>
      </w:r>
      <w:r w:rsidR="00446CF2" w:rsidRPr="009D1566">
        <w:rPr>
          <w:spacing w:val="-1"/>
        </w:rPr>
        <w:t>u</w:t>
      </w:r>
      <w:r w:rsidR="00446CF2" w:rsidRPr="009D1566">
        <w:t xml:space="preserve">ed </w:t>
      </w:r>
      <w:r w:rsidR="00446CF2" w:rsidRPr="009D1566">
        <w:rPr>
          <w:spacing w:val="3"/>
        </w:rPr>
        <w:t>f</w:t>
      </w:r>
      <w:r w:rsidR="00446CF2" w:rsidRPr="009D1566">
        <w:rPr>
          <w:spacing w:val="-3"/>
        </w:rPr>
        <w:t>u</w:t>
      </w:r>
      <w:r w:rsidR="00446CF2" w:rsidRPr="009D1566">
        <w:t>n</w:t>
      </w:r>
      <w:r w:rsidR="00446CF2" w:rsidRPr="009D1566">
        <w:rPr>
          <w:spacing w:val="-1"/>
        </w:rPr>
        <w:t>d</w:t>
      </w:r>
      <w:r w:rsidR="00446CF2" w:rsidRPr="009D1566">
        <w:rPr>
          <w:spacing w:val="-2"/>
        </w:rPr>
        <w:t>i</w:t>
      </w:r>
      <w:r w:rsidR="00446CF2" w:rsidRPr="009D1566">
        <w:t>ng</w:t>
      </w:r>
      <w:r w:rsidR="00446CF2" w:rsidRPr="009D1566">
        <w:rPr>
          <w:spacing w:val="2"/>
        </w:rPr>
        <w:t xml:space="preserve"> </w:t>
      </w:r>
      <w:r w:rsidR="00446CF2" w:rsidRPr="009D1566">
        <w:rPr>
          <w:spacing w:val="-3"/>
        </w:rPr>
        <w:t>o</w:t>
      </w:r>
      <w:r w:rsidR="00446CF2" w:rsidRPr="009D1566">
        <w:t>f</w:t>
      </w:r>
      <w:r w:rsidR="00446CF2" w:rsidRPr="009D1566">
        <w:rPr>
          <w:spacing w:val="4"/>
        </w:rPr>
        <w:t xml:space="preserve"> </w:t>
      </w:r>
      <w:r w:rsidR="00446CF2" w:rsidRPr="009D1566">
        <w:t>the</w:t>
      </w:r>
      <w:r w:rsidR="00446CF2" w:rsidRPr="009D1566">
        <w:rPr>
          <w:spacing w:val="-2"/>
        </w:rPr>
        <w:t xml:space="preserve"> R</w:t>
      </w:r>
      <w:r w:rsidR="00446CF2" w:rsidRPr="009D1566">
        <w:rPr>
          <w:spacing w:val="1"/>
        </w:rPr>
        <w:t>E:</w:t>
      </w:r>
      <w:r w:rsidR="00446CF2" w:rsidRPr="009D1566">
        <w:t>F</w:t>
      </w:r>
      <w:r w:rsidR="00446CF2" w:rsidRPr="009D1566">
        <w:rPr>
          <w:spacing w:val="-2"/>
        </w:rPr>
        <w:t>I</w:t>
      </w:r>
      <w:r w:rsidR="00446CF2" w:rsidRPr="009D1566">
        <w:t>T</w:t>
      </w:r>
      <w:r w:rsidR="00446CF2" w:rsidRPr="009D1566">
        <w:rPr>
          <w:spacing w:val="2"/>
        </w:rPr>
        <w:t xml:space="preserve"> </w:t>
      </w:r>
      <w:r w:rsidR="00446CF2" w:rsidRPr="009D1566">
        <w:t>pr</w:t>
      </w:r>
      <w:r w:rsidR="00446CF2" w:rsidRPr="009D1566">
        <w:rPr>
          <w:spacing w:val="-3"/>
        </w:rPr>
        <w:t>o</w:t>
      </w:r>
      <w:r w:rsidR="00446CF2" w:rsidRPr="009D1566">
        <w:rPr>
          <w:spacing w:val="1"/>
        </w:rPr>
        <w:t>g</w:t>
      </w:r>
      <w:r w:rsidR="00446CF2" w:rsidRPr="009D1566">
        <w:t>r</w:t>
      </w:r>
      <w:r w:rsidR="00446CF2" w:rsidRPr="009D1566">
        <w:rPr>
          <w:spacing w:val="-3"/>
        </w:rPr>
        <w:t>a</w:t>
      </w:r>
      <w:r w:rsidR="00446CF2" w:rsidRPr="009D1566">
        <w:rPr>
          <w:spacing w:val="-2"/>
        </w:rPr>
        <w:t>m</w:t>
      </w:r>
      <w:r w:rsidR="00446CF2" w:rsidRPr="009D1566">
        <w:t xml:space="preserve">me </w:t>
      </w:r>
      <w:r w:rsidR="00446CF2" w:rsidRPr="009D1566">
        <w:rPr>
          <w:spacing w:val="1"/>
        </w:rPr>
        <w:t>t</w:t>
      </w:r>
      <w:r w:rsidR="00446CF2" w:rsidRPr="009D1566">
        <w:t>o comp</w:t>
      </w:r>
      <w:r w:rsidR="00446CF2" w:rsidRPr="009D1566">
        <w:rPr>
          <w:spacing w:val="-2"/>
        </w:rPr>
        <w:t>l</w:t>
      </w:r>
      <w:r w:rsidR="00446CF2" w:rsidRPr="009D1566">
        <w:t xml:space="preserve">y </w:t>
      </w:r>
      <w:r w:rsidR="00446CF2" w:rsidRPr="009D1566">
        <w:rPr>
          <w:spacing w:val="-2"/>
        </w:rPr>
        <w:t>wi</w:t>
      </w:r>
      <w:r w:rsidR="00446CF2" w:rsidRPr="009D1566">
        <w:t>th D</w:t>
      </w:r>
      <w:r w:rsidR="00446CF2" w:rsidRPr="009D1566">
        <w:rPr>
          <w:spacing w:val="-2"/>
        </w:rPr>
        <w:t>EC</w:t>
      </w:r>
      <w:r w:rsidR="00446CF2" w:rsidRPr="009D1566">
        <w:rPr>
          <w:spacing w:val="1"/>
        </w:rPr>
        <w:t>C</w:t>
      </w:r>
      <w:r w:rsidR="00446CF2" w:rsidRPr="009D1566">
        <w:rPr>
          <w:spacing w:val="-2"/>
        </w:rPr>
        <w:t>’</w:t>
      </w:r>
      <w:r w:rsidR="00446CF2" w:rsidRPr="009D1566">
        <w:t>s</w:t>
      </w:r>
      <w:r w:rsidR="00446CF2" w:rsidRPr="009D1566">
        <w:rPr>
          <w:spacing w:val="4"/>
        </w:rPr>
        <w:t xml:space="preserve"> </w:t>
      </w:r>
      <w:r w:rsidR="00446CF2" w:rsidRPr="009D1566">
        <w:t>matc</w:t>
      </w:r>
      <w:r w:rsidR="00446CF2" w:rsidRPr="009D1566">
        <w:rPr>
          <w:spacing w:val="1"/>
        </w:rPr>
        <w:t>h</w:t>
      </w:r>
      <w:r w:rsidR="00446CF2" w:rsidRPr="009D1566">
        <w:rPr>
          <w:spacing w:val="-2"/>
        </w:rPr>
        <w:t>-</w:t>
      </w:r>
      <w:r w:rsidR="00446CF2" w:rsidRPr="009D1566">
        <w:rPr>
          <w:spacing w:val="3"/>
        </w:rPr>
        <w:t>f</w:t>
      </w:r>
      <w:r w:rsidR="00446CF2" w:rsidRPr="009D1566">
        <w:t>u</w:t>
      </w:r>
      <w:r w:rsidR="00446CF2" w:rsidRPr="009D1566">
        <w:rPr>
          <w:spacing w:val="-1"/>
        </w:rPr>
        <w:t>n</w:t>
      </w:r>
      <w:r w:rsidR="00446CF2" w:rsidRPr="009D1566">
        <w:t>d</w:t>
      </w:r>
      <w:r w:rsidR="00446CF2" w:rsidRPr="009D1566">
        <w:rPr>
          <w:spacing w:val="-2"/>
        </w:rPr>
        <w:t>i</w:t>
      </w:r>
      <w:r w:rsidR="00446CF2" w:rsidRPr="009D1566">
        <w:rPr>
          <w:spacing w:val="-3"/>
        </w:rPr>
        <w:t>n</w:t>
      </w:r>
      <w:r w:rsidR="00446CF2" w:rsidRPr="009D1566">
        <w:t>g</w:t>
      </w:r>
      <w:r w:rsidR="00446CF2" w:rsidRPr="009D1566">
        <w:rPr>
          <w:spacing w:val="2"/>
        </w:rPr>
        <w:t xml:space="preserve"> </w:t>
      </w:r>
      <w:r w:rsidR="00446CF2" w:rsidRPr="009D1566">
        <w:t>gra</w:t>
      </w:r>
      <w:r w:rsidR="00446CF2" w:rsidRPr="009D1566">
        <w:rPr>
          <w:spacing w:val="-3"/>
        </w:rPr>
        <w:t>n</w:t>
      </w:r>
      <w:r w:rsidR="00446CF2" w:rsidRPr="009D1566">
        <w:t>t r</w:t>
      </w:r>
      <w:r w:rsidR="00446CF2" w:rsidRPr="009D1566">
        <w:rPr>
          <w:spacing w:val="-3"/>
        </w:rPr>
        <w:t>e</w:t>
      </w:r>
      <w:r w:rsidR="00446CF2" w:rsidRPr="009D1566">
        <w:rPr>
          <w:spacing w:val="1"/>
        </w:rPr>
        <w:t>q</w:t>
      </w:r>
      <w:r w:rsidR="00446CF2" w:rsidRPr="009D1566">
        <w:t>u</w:t>
      </w:r>
      <w:r w:rsidR="00446CF2" w:rsidRPr="009D1566">
        <w:rPr>
          <w:spacing w:val="-2"/>
        </w:rPr>
        <w:t>i</w:t>
      </w:r>
      <w:r w:rsidR="00446CF2" w:rsidRPr="009D1566">
        <w:t>reme</w:t>
      </w:r>
      <w:r w:rsidR="00446CF2" w:rsidRPr="009D1566">
        <w:rPr>
          <w:spacing w:val="-3"/>
        </w:rPr>
        <w:t>n</w:t>
      </w:r>
      <w:r w:rsidR="00446CF2" w:rsidRPr="009D1566">
        <w:t>t</w:t>
      </w:r>
      <w:r>
        <w:t>;</w:t>
      </w:r>
    </w:p>
    <w:p w:rsidR="00446CF2" w:rsidRPr="009D1566" w:rsidRDefault="00446CF2" w:rsidP="009D1566">
      <w:pPr>
        <w:spacing w:after="0" w:line="240" w:lineRule="auto"/>
        <w:jc w:val="both"/>
        <w:rPr>
          <w:rFonts w:cs="Arial"/>
        </w:rPr>
      </w:pPr>
    </w:p>
    <w:p w:rsidR="00446CF2" w:rsidRPr="009D1566" w:rsidRDefault="00F56ACF" w:rsidP="009D1566">
      <w:pPr>
        <w:pStyle w:val="BodyText"/>
        <w:widowControl w:val="0"/>
        <w:numPr>
          <w:ilvl w:val="1"/>
          <w:numId w:val="18"/>
        </w:numPr>
        <w:tabs>
          <w:tab w:val="left" w:pos="838"/>
        </w:tabs>
        <w:autoSpaceDE/>
        <w:autoSpaceDN/>
        <w:adjustRightInd/>
        <w:ind w:left="838" w:right="110" w:hanging="360"/>
        <w:jc w:val="both"/>
      </w:pPr>
      <w:r>
        <w:t>a</w:t>
      </w:r>
      <w:r w:rsidR="00446CF2" w:rsidRPr="009D1566">
        <w:t xml:space="preserve"> co</w:t>
      </w:r>
      <w:r w:rsidR="00446CF2" w:rsidRPr="009D1566">
        <w:rPr>
          <w:spacing w:val="-1"/>
        </w:rPr>
        <w:t>n</w:t>
      </w:r>
      <w:r w:rsidR="00446CF2" w:rsidRPr="009D1566">
        <w:t>t</w:t>
      </w:r>
      <w:r w:rsidR="00446CF2" w:rsidRPr="009D1566">
        <w:rPr>
          <w:spacing w:val="-2"/>
        </w:rPr>
        <w:t>i</w:t>
      </w:r>
      <w:r w:rsidR="00446CF2" w:rsidRPr="009D1566">
        <w:t>n</w:t>
      </w:r>
      <w:r w:rsidR="00446CF2" w:rsidRPr="009D1566">
        <w:rPr>
          <w:spacing w:val="-1"/>
        </w:rPr>
        <w:t>u</w:t>
      </w:r>
      <w:r w:rsidR="00446CF2" w:rsidRPr="009D1566">
        <w:t>ati</w:t>
      </w:r>
      <w:r w:rsidR="00446CF2" w:rsidRPr="009D1566">
        <w:rPr>
          <w:spacing w:val="-1"/>
        </w:rPr>
        <w:t>o</w:t>
      </w:r>
      <w:r w:rsidR="00446CF2" w:rsidRPr="009D1566">
        <w:t xml:space="preserve">n </w:t>
      </w:r>
      <w:r w:rsidR="00446CF2" w:rsidRPr="009D1566">
        <w:rPr>
          <w:spacing w:val="-3"/>
        </w:rPr>
        <w:t>o</w:t>
      </w:r>
      <w:r w:rsidR="00446CF2" w:rsidRPr="009D1566">
        <w:t>f</w:t>
      </w:r>
      <w:r w:rsidR="00446CF2" w:rsidRPr="009D1566">
        <w:rPr>
          <w:spacing w:val="4"/>
        </w:rPr>
        <w:t xml:space="preserve"> </w:t>
      </w:r>
      <w:r w:rsidR="00446CF2" w:rsidRPr="009D1566">
        <w:t>o</w:t>
      </w:r>
      <w:r w:rsidR="00446CF2" w:rsidRPr="009D1566">
        <w:rPr>
          <w:spacing w:val="-4"/>
        </w:rPr>
        <w:t>u</w:t>
      </w:r>
      <w:r w:rsidR="00446CF2" w:rsidRPr="009D1566">
        <w:t>r</w:t>
      </w:r>
      <w:r w:rsidR="00446CF2" w:rsidRPr="009D1566">
        <w:rPr>
          <w:spacing w:val="3"/>
        </w:rPr>
        <w:t xml:space="preserve"> </w:t>
      </w:r>
      <w:r w:rsidR="00446CF2" w:rsidRPr="009D1566">
        <w:t>co</w:t>
      </w:r>
      <w:r w:rsidR="00446CF2" w:rsidRPr="009D1566">
        <w:rPr>
          <w:spacing w:val="-4"/>
        </w:rPr>
        <w:t>n</w:t>
      </w:r>
      <w:r w:rsidR="00446CF2" w:rsidRPr="009D1566">
        <w:t>tra</w:t>
      </w:r>
      <w:r w:rsidR="00446CF2" w:rsidRPr="009D1566">
        <w:rPr>
          <w:spacing w:val="-3"/>
        </w:rPr>
        <w:t>c</w:t>
      </w:r>
      <w:r w:rsidR="00446CF2" w:rsidRPr="009D1566">
        <w:t>t</w:t>
      </w:r>
      <w:r w:rsidR="00446CF2" w:rsidRPr="009D1566">
        <w:rPr>
          <w:spacing w:val="2"/>
        </w:rPr>
        <w:t xml:space="preserve"> </w:t>
      </w:r>
      <w:r w:rsidR="00446CF2" w:rsidRPr="009D1566">
        <w:t>ma</w:t>
      </w:r>
      <w:r w:rsidR="00446CF2" w:rsidRPr="009D1566">
        <w:rPr>
          <w:spacing w:val="-1"/>
        </w:rPr>
        <w:t>n</w:t>
      </w:r>
      <w:r w:rsidR="00446CF2" w:rsidRPr="009D1566">
        <w:rPr>
          <w:spacing w:val="-3"/>
        </w:rPr>
        <w:t>a</w:t>
      </w:r>
      <w:r w:rsidR="00446CF2" w:rsidRPr="009D1566">
        <w:rPr>
          <w:spacing w:val="1"/>
        </w:rPr>
        <w:t>g</w:t>
      </w:r>
      <w:r w:rsidR="00446CF2" w:rsidRPr="009D1566">
        <w:rPr>
          <w:spacing w:val="-3"/>
        </w:rPr>
        <w:t>e</w:t>
      </w:r>
      <w:r w:rsidR="00446CF2" w:rsidRPr="009D1566">
        <w:t>me</w:t>
      </w:r>
      <w:r w:rsidR="00446CF2" w:rsidRPr="009D1566">
        <w:rPr>
          <w:spacing w:val="-4"/>
        </w:rPr>
        <w:t>n</w:t>
      </w:r>
      <w:r w:rsidR="00446CF2" w:rsidRPr="009D1566">
        <w:t>t</w:t>
      </w:r>
      <w:r w:rsidR="00446CF2" w:rsidRPr="009D1566">
        <w:rPr>
          <w:spacing w:val="3"/>
        </w:rPr>
        <w:t xml:space="preserve"> </w:t>
      </w:r>
      <w:r w:rsidR="00446CF2" w:rsidRPr="009D1566">
        <w:t>co</w:t>
      </w:r>
      <w:r w:rsidR="00446CF2" w:rsidRPr="009D1566">
        <w:rPr>
          <w:spacing w:val="-2"/>
        </w:rPr>
        <w:t>ll</w:t>
      </w:r>
      <w:r w:rsidR="00446CF2" w:rsidRPr="009D1566">
        <w:t>a</w:t>
      </w:r>
      <w:r w:rsidR="00446CF2" w:rsidRPr="009D1566">
        <w:rPr>
          <w:spacing w:val="-1"/>
        </w:rPr>
        <w:t>b</w:t>
      </w:r>
      <w:r w:rsidR="00446CF2" w:rsidRPr="009D1566">
        <w:t>orat</w:t>
      </w:r>
      <w:r w:rsidR="00446CF2" w:rsidRPr="009D1566">
        <w:rPr>
          <w:spacing w:val="-2"/>
        </w:rPr>
        <w:t>i</w:t>
      </w:r>
      <w:r w:rsidR="00446CF2" w:rsidRPr="009D1566">
        <w:t xml:space="preserve">on </w:t>
      </w:r>
      <w:r w:rsidR="00446CF2" w:rsidRPr="009D1566">
        <w:rPr>
          <w:spacing w:val="-4"/>
        </w:rPr>
        <w:t>w</w:t>
      </w:r>
      <w:r w:rsidR="00446CF2" w:rsidRPr="009D1566">
        <w:t>ork</w:t>
      </w:r>
      <w:r w:rsidR="00446CF2" w:rsidRPr="009D1566">
        <w:rPr>
          <w:spacing w:val="3"/>
        </w:rPr>
        <w:t xml:space="preserve"> </w:t>
      </w:r>
      <w:r w:rsidR="00446CF2" w:rsidRPr="009D1566">
        <w:rPr>
          <w:spacing w:val="-4"/>
        </w:rPr>
        <w:t>w</w:t>
      </w:r>
      <w:r w:rsidR="00446CF2" w:rsidRPr="009D1566">
        <w:rPr>
          <w:spacing w:val="-2"/>
        </w:rPr>
        <w:t>i</w:t>
      </w:r>
      <w:r w:rsidR="00446CF2" w:rsidRPr="009D1566">
        <w:t xml:space="preserve">th </w:t>
      </w:r>
      <w:r w:rsidR="00446CF2" w:rsidRPr="009D1566">
        <w:rPr>
          <w:spacing w:val="1"/>
        </w:rPr>
        <w:t>t</w:t>
      </w:r>
      <w:r w:rsidR="00446CF2" w:rsidRPr="009D1566">
        <w:t>he a</w:t>
      </w:r>
      <w:r w:rsidR="00446CF2" w:rsidRPr="009D1566">
        <w:rPr>
          <w:spacing w:val="-2"/>
        </w:rPr>
        <w:t>i</w:t>
      </w:r>
      <w:r w:rsidR="00446CF2" w:rsidRPr="009D1566">
        <w:t>m</w:t>
      </w:r>
      <w:r w:rsidR="00446CF2" w:rsidRPr="009D1566">
        <w:rPr>
          <w:spacing w:val="-1"/>
        </w:rPr>
        <w:t xml:space="preserve"> </w:t>
      </w:r>
      <w:r w:rsidR="00446CF2" w:rsidRPr="009D1566">
        <w:rPr>
          <w:spacing w:val="-3"/>
        </w:rPr>
        <w:t>o</w:t>
      </w:r>
      <w:r w:rsidR="00446CF2" w:rsidRPr="009D1566">
        <w:t>f</w:t>
      </w:r>
      <w:r w:rsidR="00446CF2" w:rsidRPr="009D1566">
        <w:rPr>
          <w:spacing w:val="4"/>
        </w:rPr>
        <w:t xml:space="preserve"> </w:t>
      </w:r>
      <w:r w:rsidR="00446CF2" w:rsidRPr="009D1566">
        <w:t>establishing a consortia of Councils to</w:t>
      </w:r>
      <w:r w:rsidR="00446CF2" w:rsidRPr="009D1566">
        <w:rPr>
          <w:spacing w:val="55"/>
        </w:rPr>
        <w:t xml:space="preserve"> </w:t>
      </w:r>
      <w:r w:rsidR="00446CF2" w:rsidRPr="009D1566">
        <w:t>t</w:t>
      </w:r>
      <w:r w:rsidR="00446CF2" w:rsidRPr="009D1566">
        <w:rPr>
          <w:spacing w:val="-3"/>
        </w:rPr>
        <w:t>a</w:t>
      </w:r>
      <w:r w:rsidR="00446CF2" w:rsidRPr="009D1566">
        <w:rPr>
          <w:spacing w:val="2"/>
        </w:rPr>
        <w:t>k</w:t>
      </w:r>
      <w:r w:rsidR="00446CF2" w:rsidRPr="009D1566">
        <w:t>e</w:t>
      </w:r>
      <w:r w:rsidR="00446CF2" w:rsidRPr="009D1566">
        <w:rPr>
          <w:spacing w:val="53"/>
        </w:rPr>
        <w:t xml:space="preserve"> </w:t>
      </w:r>
      <w:r w:rsidR="00446CF2" w:rsidRPr="009D1566">
        <w:t>a</w:t>
      </w:r>
      <w:r w:rsidR="00446CF2" w:rsidRPr="009D1566">
        <w:rPr>
          <w:spacing w:val="55"/>
        </w:rPr>
        <w:t xml:space="preserve"> </w:t>
      </w:r>
      <w:r w:rsidR="00446CF2" w:rsidRPr="009D1566">
        <w:t>r</w:t>
      </w:r>
      <w:r w:rsidR="00446CF2" w:rsidRPr="009D1566">
        <w:rPr>
          <w:spacing w:val="-3"/>
        </w:rPr>
        <w:t>e</w:t>
      </w:r>
      <w:r w:rsidR="00446CF2" w:rsidRPr="009D1566">
        <w:rPr>
          <w:spacing w:val="1"/>
        </w:rPr>
        <w:t>g</w:t>
      </w:r>
      <w:r w:rsidR="00446CF2" w:rsidRPr="009D1566">
        <w:rPr>
          <w:spacing w:val="-2"/>
        </w:rPr>
        <w:t>i</w:t>
      </w:r>
      <w:r w:rsidR="00446CF2" w:rsidRPr="009D1566">
        <w:t>o</w:t>
      </w:r>
      <w:r w:rsidR="00446CF2" w:rsidRPr="009D1566">
        <w:rPr>
          <w:spacing w:val="-1"/>
        </w:rPr>
        <w:t>n</w:t>
      </w:r>
      <w:r w:rsidR="00446CF2" w:rsidRPr="009D1566">
        <w:t>al</w:t>
      </w:r>
      <w:r w:rsidR="00446CF2" w:rsidRPr="009D1566">
        <w:rPr>
          <w:spacing w:val="54"/>
        </w:rPr>
        <w:t xml:space="preserve"> </w:t>
      </w:r>
      <w:r w:rsidR="00446CF2" w:rsidRPr="009D1566">
        <w:t>a</w:t>
      </w:r>
      <w:r w:rsidR="00446CF2" w:rsidRPr="009D1566">
        <w:rPr>
          <w:spacing w:val="-1"/>
        </w:rPr>
        <w:t>p</w:t>
      </w:r>
      <w:r w:rsidR="00446CF2" w:rsidRPr="009D1566">
        <w:t>p</w:t>
      </w:r>
      <w:r w:rsidR="00446CF2" w:rsidRPr="009D1566">
        <w:rPr>
          <w:spacing w:val="2"/>
        </w:rPr>
        <w:t>r</w:t>
      </w:r>
      <w:r w:rsidR="00446CF2" w:rsidRPr="009D1566">
        <w:t>o</w:t>
      </w:r>
      <w:r w:rsidR="00446CF2" w:rsidRPr="009D1566">
        <w:rPr>
          <w:spacing w:val="-1"/>
        </w:rPr>
        <w:t>a</w:t>
      </w:r>
      <w:r w:rsidR="00446CF2" w:rsidRPr="009D1566">
        <w:t>ch</w:t>
      </w:r>
      <w:r w:rsidR="00446CF2" w:rsidRPr="009D1566">
        <w:rPr>
          <w:spacing w:val="56"/>
        </w:rPr>
        <w:t xml:space="preserve"> to </w:t>
      </w:r>
      <w:r w:rsidR="00446CF2" w:rsidRPr="009D1566">
        <w:t>co</w:t>
      </w:r>
      <w:r w:rsidR="00446CF2" w:rsidRPr="009D1566">
        <w:rPr>
          <w:spacing w:val="-1"/>
        </w:rPr>
        <w:t>n</w:t>
      </w:r>
      <w:r w:rsidR="00446CF2" w:rsidRPr="009D1566">
        <w:rPr>
          <w:spacing w:val="-2"/>
        </w:rPr>
        <w:t>t</w:t>
      </w:r>
      <w:r w:rsidR="00446CF2" w:rsidRPr="009D1566">
        <w:t>ra</w:t>
      </w:r>
      <w:r w:rsidR="00446CF2" w:rsidRPr="009D1566">
        <w:rPr>
          <w:spacing w:val="-3"/>
        </w:rPr>
        <w:t>c</w:t>
      </w:r>
      <w:r w:rsidR="00446CF2" w:rsidRPr="009D1566">
        <w:t>t ma</w:t>
      </w:r>
      <w:r w:rsidR="00446CF2" w:rsidRPr="009D1566">
        <w:rPr>
          <w:spacing w:val="-1"/>
        </w:rPr>
        <w:t>n</w:t>
      </w:r>
      <w:r w:rsidR="00446CF2" w:rsidRPr="009D1566">
        <w:rPr>
          <w:spacing w:val="-3"/>
        </w:rPr>
        <w:t>a</w:t>
      </w:r>
      <w:r w:rsidR="00446CF2" w:rsidRPr="009D1566">
        <w:rPr>
          <w:spacing w:val="1"/>
        </w:rPr>
        <w:t>g</w:t>
      </w:r>
      <w:r w:rsidR="00446CF2" w:rsidRPr="009D1566">
        <w:t>eme</w:t>
      </w:r>
      <w:r w:rsidR="00446CF2" w:rsidRPr="009D1566">
        <w:rPr>
          <w:spacing w:val="-3"/>
        </w:rPr>
        <w:t>n</w:t>
      </w:r>
      <w:r w:rsidR="00446CF2" w:rsidRPr="009D1566">
        <w:t>t</w:t>
      </w:r>
      <w:r>
        <w:t>;</w:t>
      </w:r>
    </w:p>
    <w:p w:rsidR="00446CF2" w:rsidRPr="009D1566" w:rsidRDefault="00446CF2" w:rsidP="009D1566">
      <w:pPr>
        <w:spacing w:after="0" w:line="240" w:lineRule="auto"/>
        <w:jc w:val="both"/>
        <w:rPr>
          <w:rFonts w:cs="Arial"/>
        </w:rPr>
      </w:pPr>
    </w:p>
    <w:p w:rsidR="00446CF2" w:rsidRPr="009D1566" w:rsidRDefault="0076149C" w:rsidP="009D1566">
      <w:pPr>
        <w:pStyle w:val="BodyText"/>
        <w:widowControl w:val="0"/>
        <w:numPr>
          <w:ilvl w:val="1"/>
          <w:numId w:val="18"/>
        </w:numPr>
        <w:tabs>
          <w:tab w:val="left" w:pos="838"/>
        </w:tabs>
        <w:autoSpaceDE/>
        <w:autoSpaceDN/>
        <w:adjustRightInd/>
        <w:ind w:left="838" w:right="110" w:hanging="360"/>
        <w:jc w:val="both"/>
      </w:pPr>
      <w:r>
        <w:rPr>
          <w:spacing w:val="-4"/>
        </w:rPr>
        <w:t>w</w:t>
      </w:r>
      <w:r w:rsidR="00446CF2" w:rsidRPr="009D1566">
        <w:t>ork</w:t>
      </w:r>
      <w:r w:rsidR="00446CF2" w:rsidRPr="009D1566">
        <w:rPr>
          <w:spacing w:val="22"/>
        </w:rPr>
        <w:t xml:space="preserve"> </w:t>
      </w:r>
      <w:r w:rsidR="00446CF2" w:rsidRPr="009D1566">
        <w:rPr>
          <w:spacing w:val="-4"/>
        </w:rPr>
        <w:t>w</w:t>
      </w:r>
      <w:r w:rsidR="00446CF2" w:rsidRPr="009D1566">
        <w:rPr>
          <w:spacing w:val="-2"/>
        </w:rPr>
        <w:t>i</w:t>
      </w:r>
      <w:r w:rsidR="00446CF2" w:rsidRPr="009D1566">
        <w:t>th co</w:t>
      </w:r>
      <w:r w:rsidR="00446CF2" w:rsidRPr="009D1566">
        <w:rPr>
          <w:spacing w:val="-1"/>
        </w:rPr>
        <w:t>u</w:t>
      </w:r>
      <w:r w:rsidR="00446CF2" w:rsidRPr="009D1566">
        <w:t>nc</w:t>
      </w:r>
      <w:r w:rsidR="00446CF2" w:rsidRPr="009D1566">
        <w:rPr>
          <w:spacing w:val="-2"/>
        </w:rPr>
        <w:t>il</w:t>
      </w:r>
      <w:r w:rsidR="00446CF2" w:rsidRPr="009D1566">
        <w:t>s</w:t>
      </w:r>
      <w:r>
        <w:t xml:space="preserve"> </w:t>
      </w:r>
      <w:r w:rsidR="00446CF2" w:rsidRPr="009D1566">
        <w:t>-</w:t>
      </w:r>
      <w:r w:rsidR="00446CF2" w:rsidRPr="009D1566">
        <w:rPr>
          <w:spacing w:val="23"/>
        </w:rPr>
        <w:t xml:space="preserve"> </w:t>
      </w:r>
      <w:r w:rsidR="00446CF2" w:rsidRPr="009D1566">
        <w:t>n</w:t>
      </w:r>
      <w:r w:rsidR="00446CF2" w:rsidRPr="009D1566">
        <w:rPr>
          <w:spacing w:val="-1"/>
        </w:rPr>
        <w:t>o</w:t>
      </w:r>
      <w:r w:rsidR="00446CF2" w:rsidRPr="009D1566">
        <w:t>m</w:t>
      </w:r>
      <w:r w:rsidR="00446CF2" w:rsidRPr="009D1566">
        <w:rPr>
          <w:spacing w:val="-2"/>
        </w:rPr>
        <w:t>i</w:t>
      </w:r>
      <w:r w:rsidR="00446CF2" w:rsidRPr="009D1566">
        <w:t>n</w:t>
      </w:r>
      <w:r w:rsidR="00446CF2" w:rsidRPr="009D1566">
        <w:rPr>
          <w:spacing w:val="-1"/>
        </w:rPr>
        <w:t>a</w:t>
      </w:r>
      <w:r w:rsidR="00446CF2" w:rsidRPr="009D1566">
        <w:t>ted</w:t>
      </w:r>
      <w:r w:rsidR="00446CF2" w:rsidRPr="009D1566">
        <w:rPr>
          <w:spacing w:val="19"/>
        </w:rPr>
        <w:t xml:space="preserve"> </w:t>
      </w:r>
      <w:r w:rsidR="00446CF2" w:rsidRPr="009D1566">
        <w:t>by</w:t>
      </w:r>
      <w:r w:rsidR="00446CF2" w:rsidRPr="009D1566">
        <w:rPr>
          <w:spacing w:val="17"/>
        </w:rPr>
        <w:t xml:space="preserve"> </w:t>
      </w:r>
      <w:r w:rsidR="00446CF2" w:rsidRPr="009D1566">
        <w:t>the</w:t>
      </w:r>
      <w:r w:rsidR="00446CF2" w:rsidRPr="009D1566">
        <w:rPr>
          <w:spacing w:val="19"/>
        </w:rPr>
        <w:t xml:space="preserve"> </w:t>
      </w:r>
      <w:r w:rsidR="00446CF2" w:rsidRPr="009D1566">
        <w:rPr>
          <w:spacing w:val="-3"/>
        </w:rPr>
        <w:t>L</w:t>
      </w:r>
      <w:r w:rsidR="00446CF2" w:rsidRPr="009D1566">
        <w:t>GA Regional Principal Advisors</w:t>
      </w:r>
      <w:r>
        <w:t xml:space="preserve"> </w:t>
      </w:r>
      <w:r w:rsidR="00446CF2" w:rsidRPr="009D1566">
        <w:t>-</w:t>
      </w:r>
      <w:r w:rsidR="00446CF2" w:rsidRPr="009D1566">
        <w:rPr>
          <w:spacing w:val="18"/>
        </w:rPr>
        <w:t xml:space="preserve"> </w:t>
      </w:r>
      <w:r w:rsidR="00446CF2" w:rsidRPr="009D1566">
        <w:t>to</w:t>
      </w:r>
      <w:r w:rsidR="00446CF2" w:rsidRPr="009D1566">
        <w:rPr>
          <w:spacing w:val="19"/>
        </w:rPr>
        <w:t xml:space="preserve"> </w:t>
      </w:r>
      <w:r w:rsidR="00446CF2" w:rsidRPr="009D1566">
        <w:t>su</w:t>
      </w:r>
      <w:r w:rsidR="00446CF2" w:rsidRPr="009D1566">
        <w:rPr>
          <w:spacing w:val="-1"/>
        </w:rPr>
        <w:t>p</w:t>
      </w:r>
      <w:r w:rsidR="00446CF2" w:rsidRPr="009D1566">
        <w:t>p</w:t>
      </w:r>
      <w:r w:rsidR="00446CF2" w:rsidRPr="009D1566">
        <w:rPr>
          <w:spacing w:val="-1"/>
        </w:rPr>
        <w:t>o</w:t>
      </w:r>
      <w:r w:rsidR="00446CF2" w:rsidRPr="009D1566">
        <w:rPr>
          <w:spacing w:val="-2"/>
        </w:rPr>
        <w:t>r</w:t>
      </w:r>
      <w:r w:rsidR="00446CF2" w:rsidRPr="009D1566">
        <w:t>t</w:t>
      </w:r>
      <w:r w:rsidR="00446CF2" w:rsidRPr="009D1566">
        <w:rPr>
          <w:spacing w:val="21"/>
        </w:rPr>
        <w:t xml:space="preserve"> </w:t>
      </w:r>
      <w:r w:rsidR="00446CF2" w:rsidRPr="009D1566">
        <w:rPr>
          <w:spacing w:val="-2"/>
        </w:rPr>
        <w:t>t</w:t>
      </w:r>
      <w:r w:rsidR="00446CF2" w:rsidRPr="009D1566">
        <w:t>h</w:t>
      </w:r>
      <w:r w:rsidR="00446CF2" w:rsidRPr="009D1566">
        <w:rPr>
          <w:spacing w:val="-1"/>
        </w:rPr>
        <w:t>e</w:t>
      </w:r>
      <w:r w:rsidR="00446CF2" w:rsidRPr="009D1566">
        <w:t>m</w:t>
      </w:r>
      <w:r w:rsidR="00446CF2" w:rsidRPr="009D1566">
        <w:rPr>
          <w:spacing w:val="20"/>
        </w:rPr>
        <w:t xml:space="preserve"> </w:t>
      </w:r>
      <w:r w:rsidR="00446CF2" w:rsidRPr="009D1566">
        <w:t>on</w:t>
      </w:r>
      <w:r w:rsidR="00446CF2" w:rsidRPr="009D1566">
        <w:rPr>
          <w:spacing w:val="17"/>
        </w:rPr>
        <w:t xml:space="preserve"> </w:t>
      </w:r>
      <w:r w:rsidR="00446CF2" w:rsidRPr="009D1566">
        <w:t>th</w:t>
      </w:r>
      <w:r w:rsidR="00446CF2" w:rsidRPr="009D1566">
        <w:rPr>
          <w:spacing w:val="-1"/>
        </w:rPr>
        <w:t>e</w:t>
      </w:r>
      <w:r w:rsidR="00446CF2" w:rsidRPr="009D1566">
        <w:rPr>
          <w:spacing w:val="-2"/>
        </w:rPr>
        <w:t>i</w:t>
      </w:r>
      <w:r w:rsidR="00446CF2" w:rsidRPr="009D1566">
        <w:t>r</w:t>
      </w:r>
      <w:r w:rsidR="00446CF2" w:rsidRPr="009D1566">
        <w:rPr>
          <w:spacing w:val="18"/>
        </w:rPr>
        <w:t xml:space="preserve"> </w:t>
      </w:r>
      <w:r w:rsidR="00446CF2" w:rsidRPr="009D1566">
        <w:t>pub</w:t>
      </w:r>
      <w:r w:rsidR="00446CF2" w:rsidRPr="009D1566">
        <w:rPr>
          <w:spacing w:val="-2"/>
        </w:rPr>
        <w:t>li</w:t>
      </w:r>
      <w:r w:rsidR="00446CF2" w:rsidRPr="009D1566">
        <w:t>c</w:t>
      </w:r>
      <w:r w:rsidR="00446CF2" w:rsidRPr="009D1566">
        <w:rPr>
          <w:spacing w:val="20"/>
        </w:rPr>
        <w:t xml:space="preserve"> </w:t>
      </w:r>
      <w:r w:rsidR="00446CF2" w:rsidRPr="009D1566">
        <w:t>ser</w:t>
      </w:r>
      <w:r w:rsidR="00446CF2" w:rsidRPr="009D1566">
        <w:rPr>
          <w:spacing w:val="-2"/>
        </w:rPr>
        <w:t>vi</w:t>
      </w:r>
      <w:r w:rsidR="00446CF2" w:rsidRPr="009D1566">
        <w:t>ce r</w:t>
      </w:r>
      <w:r w:rsidR="00446CF2" w:rsidRPr="009D1566">
        <w:rPr>
          <w:spacing w:val="-3"/>
        </w:rPr>
        <w:t>e</w:t>
      </w:r>
      <w:r w:rsidR="00446CF2" w:rsidRPr="009D1566">
        <w:rPr>
          <w:spacing w:val="3"/>
        </w:rPr>
        <w:t>f</w:t>
      </w:r>
      <w:r w:rsidR="00446CF2" w:rsidRPr="009D1566">
        <w:rPr>
          <w:spacing w:val="-3"/>
        </w:rPr>
        <w:t>o</w:t>
      </w:r>
      <w:r w:rsidR="00446CF2" w:rsidRPr="009D1566">
        <w:t>rm</w:t>
      </w:r>
      <w:r w:rsidR="00446CF2" w:rsidRPr="009D1566">
        <w:rPr>
          <w:spacing w:val="-1"/>
        </w:rPr>
        <w:t xml:space="preserve"> </w:t>
      </w:r>
      <w:r w:rsidR="00446CF2" w:rsidRPr="009D1566">
        <w:rPr>
          <w:spacing w:val="-2"/>
        </w:rPr>
        <w:t>i</w:t>
      </w:r>
      <w:r w:rsidR="00446CF2" w:rsidRPr="009D1566">
        <w:t>n</w:t>
      </w:r>
      <w:r w:rsidR="00446CF2" w:rsidRPr="009D1566">
        <w:rPr>
          <w:spacing w:val="-2"/>
        </w:rPr>
        <w:t>i</w:t>
      </w:r>
      <w:r w:rsidR="00446CF2" w:rsidRPr="009D1566">
        <w:t>t</w:t>
      </w:r>
      <w:r w:rsidR="00446CF2" w:rsidRPr="009D1566">
        <w:rPr>
          <w:spacing w:val="-2"/>
        </w:rPr>
        <w:t>i</w:t>
      </w:r>
      <w:r w:rsidR="00446CF2" w:rsidRPr="009D1566">
        <w:t>ati</w:t>
      </w:r>
      <w:r w:rsidR="00446CF2" w:rsidRPr="009D1566">
        <w:rPr>
          <w:spacing w:val="-3"/>
        </w:rPr>
        <w:t>v</w:t>
      </w:r>
      <w:r w:rsidR="00446CF2" w:rsidRPr="009D1566">
        <w:t>es</w:t>
      </w:r>
      <w:r>
        <w:t>,</w:t>
      </w:r>
      <w:r w:rsidR="00446CF2" w:rsidRPr="009D1566">
        <w:t xml:space="preserve"> including the creation of LATCOs</w:t>
      </w:r>
      <w:r w:rsidR="00F56ACF">
        <w:t>;</w:t>
      </w:r>
    </w:p>
    <w:p w:rsidR="00446CF2" w:rsidRPr="009D1566" w:rsidRDefault="00446CF2" w:rsidP="009D1566">
      <w:pPr>
        <w:spacing w:after="0" w:line="240" w:lineRule="auto"/>
        <w:jc w:val="both"/>
        <w:rPr>
          <w:rFonts w:cs="Arial"/>
        </w:rPr>
      </w:pPr>
    </w:p>
    <w:p w:rsidR="00446CF2" w:rsidRPr="009D1566" w:rsidRDefault="0076149C" w:rsidP="009D1566">
      <w:pPr>
        <w:pStyle w:val="BodyText"/>
        <w:widowControl w:val="0"/>
        <w:numPr>
          <w:ilvl w:val="1"/>
          <w:numId w:val="18"/>
        </w:numPr>
        <w:tabs>
          <w:tab w:val="left" w:pos="838"/>
        </w:tabs>
        <w:autoSpaceDE/>
        <w:autoSpaceDN/>
        <w:adjustRightInd/>
        <w:ind w:left="838" w:hanging="360"/>
        <w:jc w:val="both"/>
      </w:pPr>
      <w:r>
        <w:t>c</w:t>
      </w:r>
      <w:r w:rsidR="00446CF2" w:rsidRPr="009D1566">
        <w:t>o</w:t>
      </w:r>
      <w:r w:rsidR="00446CF2" w:rsidRPr="009D1566">
        <w:rPr>
          <w:spacing w:val="-1"/>
        </w:rPr>
        <w:t>n</w:t>
      </w:r>
      <w:r w:rsidR="00446CF2" w:rsidRPr="009D1566">
        <w:t>t</w:t>
      </w:r>
      <w:r w:rsidR="00446CF2" w:rsidRPr="009D1566">
        <w:rPr>
          <w:spacing w:val="-2"/>
        </w:rPr>
        <w:t>i</w:t>
      </w:r>
      <w:r w:rsidR="00446CF2" w:rsidRPr="009D1566">
        <w:t>n</w:t>
      </w:r>
      <w:r w:rsidR="00446CF2" w:rsidRPr="009D1566">
        <w:rPr>
          <w:spacing w:val="-1"/>
        </w:rPr>
        <w:t>u</w:t>
      </w:r>
      <w:r w:rsidR="00446CF2" w:rsidRPr="009D1566">
        <w:t xml:space="preserve">ed </w:t>
      </w:r>
      <w:r w:rsidR="00877F65" w:rsidRPr="009D1566">
        <w:t>e</w:t>
      </w:r>
      <w:r w:rsidR="00877F65" w:rsidRPr="009D1566">
        <w:rPr>
          <w:spacing w:val="-3"/>
        </w:rPr>
        <w:t>x</w:t>
      </w:r>
      <w:r w:rsidR="00877F65" w:rsidRPr="009D1566">
        <w:t>p</w:t>
      </w:r>
      <w:r w:rsidR="00877F65" w:rsidRPr="009D1566">
        <w:rPr>
          <w:spacing w:val="-1"/>
        </w:rPr>
        <w:t>e</w:t>
      </w:r>
      <w:r w:rsidR="00877F65" w:rsidRPr="009D1566">
        <w:t>rt</w:t>
      </w:r>
      <w:r w:rsidR="00877F65" w:rsidRPr="009D1566">
        <w:rPr>
          <w:spacing w:val="-2"/>
        </w:rPr>
        <w:t xml:space="preserve"> </w:t>
      </w:r>
      <w:r w:rsidR="00446CF2" w:rsidRPr="009D1566">
        <w:rPr>
          <w:spacing w:val="-2"/>
        </w:rPr>
        <w:t>l</w:t>
      </w:r>
      <w:r w:rsidR="00446CF2" w:rsidRPr="009D1566">
        <w:rPr>
          <w:spacing w:val="-3"/>
        </w:rPr>
        <w:t>e</w:t>
      </w:r>
      <w:r w:rsidR="00446CF2" w:rsidRPr="009D1566">
        <w:rPr>
          <w:spacing w:val="1"/>
        </w:rPr>
        <w:t>g</w:t>
      </w:r>
      <w:r w:rsidR="00446CF2" w:rsidRPr="009D1566">
        <w:t>al</w:t>
      </w:r>
      <w:r w:rsidR="00446CF2" w:rsidRPr="009D1566">
        <w:rPr>
          <w:spacing w:val="-1"/>
        </w:rPr>
        <w:t xml:space="preserve"> </w:t>
      </w:r>
      <w:r w:rsidR="00446CF2" w:rsidRPr="009D1566">
        <w:t>s</w:t>
      </w:r>
      <w:r w:rsidR="00446CF2" w:rsidRPr="009D1566">
        <w:rPr>
          <w:spacing w:val="-3"/>
        </w:rPr>
        <w:t>u</w:t>
      </w:r>
      <w:r w:rsidR="00446CF2" w:rsidRPr="009D1566">
        <w:t>p</w:t>
      </w:r>
      <w:r w:rsidR="00446CF2" w:rsidRPr="009D1566">
        <w:rPr>
          <w:spacing w:val="-1"/>
        </w:rPr>
        <w:t>p</w:t>
      </w:r>
      <w:r w:rsidR="00446CF2" w:rsidRPr="009D1566">
        <w:t xml:space="preserve">ort </w:t>
      </w:r>
      <w:r w:rsidR="00446CF2" w:rsidRPr="009D1566">
        <w:rPr>
          <w:spacing w:val="2"/>
        </w:rPr>
        <w:t>t</w:t>
      </w:r>
      <w:r w:rsidR="00446CF2" w:rsidRPr="009D1566">
        <w:t>o</w:t>
      </w:r>
      <w:r w:rsidR="00446CF2" w:rsidRPr="009D1566">
        <w:rPr>
          <w:spacing w:val="-2"/>
        </w:rPr>
        <w:t xml:space="preserve"> </w:t>
      </w:r>
      <w:r w:rsidR="00446CF2" w:rsidRPr="009D1566">
        <w:t>the</w:t>
      </w:r>
      <w:r w:rsidR="00446CF2" w:rsidRPr="009D1566">
        <w:rPr>
          <w:spacing w:val="-2"/>
        </w:rPr>
        <w:t xml:space="preserve"> </w:t>
      </w:r>
      <w:r w:rsidR="00446CF2" w:rsidRPr="009D1566">
        <w:t>LGA</w:t>
      </w:r>
      <w:r w:rsidR="00446CF2" w:rsidRPr="009D1566">
        <w:rPr>
          <w:spacing w:val="-2"/>
        </w:rPr>
        <w:t xml:space="preserve"> </w:t>
      </w:r>
      <w:r w:rsidR="00446CF2" w:rsidRPr="009D1566">
        <w:t xml:space="preserve">on </w:t>
      </w:r>
      <w:r w:rsidR="00446CF2" w:rsidRPr="009D1566">
        <w:rPr>
          <w:spacing w:val="-3"/>
        </w:rPr>
        <w:t>p</w:t>
      </w:r>
      <w:r w:rsidR="00446CF2" w:rsidRPr="009D1566">
        <w:t>ro</w:t>
      </w:r>
      <w:r w:rsidR="00446CF2" w:rsidRPr="009D1566">
        <w:rPr>
          <w:spacing w:val="-3"/>
        </w:rPr>
        <w:t>c</w:t>
      </w:r>
      <w:r w:rsidR="00446CF2" w:rsidRPr="009D1566">
        <w:t>ureme</w:t>
      </w:r>
      <w:r w:rsidR="00446CF2" w:rsidRPr="009D1566">
        <w:rPr>
          <w:spacing w:val="-4"/>
        </w:rPr>
        <w:t>n</w:t>
      </w:r>
      <w:r w:rsidR="00446CF2" w:rsidRPr="009D1566">
        <w:t>t</w:t>
      </w:r>
      <w:r w:rsidR="00446CF2" w:rsidRPr="009D1566">
        <w:rPr>
          <w:spacing w:val="2"/>
        </w:rPr>
        <w:t xml:space="preserve"> </w:t>
      </w:r>
      <w:r w:rsidR="00446CF2" w:rsidRPr="009D1566">
        <w:rPr>
          <w:spacing w:val="-2"/>
        </w:rPr>
        <w:t>i</w:t>
      </w:r>
      <w:r w:rsidR="00446CF2" w:rsidRPr="009D1566">
        <w:t>ssu</w:t>
      </w:r>
      <w:r w:rsidR="00446CF2" w:rsidRPr="009D1566">
        <w:rPr>
          <w:spacing w:val="-1"/>
        </w:rPr>
        <w:t>e</w:t>
      </w:r>
      <w:r w:rsidR="00446CF2" w:rsidRPr="009D1566">
        <w:t>s</w:t>
      </w:r>
      <w:r w:rsidR="00F56ACF">
        <w:t>;</w:t>
      </w:r>
    </w:p>
    <w:p w:rsidR="00446CF2" w:rsidRPr="009D1566" w:rsidRDefault="00446CF2" w:rsidP="009D1566">
      <w:pPr>
        <w:spacing w:after="0" w:line="240" w:lineRule="auto"/>
        <w:jc w:val="both"/>
        <w:rPr>
          <w:rFonts w:cs="Arial"/>
          <w:sz w:val="24"/>
          <w:szCs w:val="24"/>
        </w:rPr>
      </w:pPr>
    </w:p>
    <w:p w:rsidR="00446CF2" w:rsidRPr="009D1566" w:rsidRDefault="0076149C" w:rsidP="009D1566">
      <w:pPr>
        <w:pStyle w:val="BodyText"/>
        <w:widowControl w:val="0"/>
        <w:numPr>
          <w:ilvl w:val="1"/>
          <w:numId w:val="18"/>
        </w:numPr>
        <w:tabs>
          <w:tab w:val="left" w:pos="838"/>
        </w:tabs>
        <w:autoSpaceDE/>
        <w:autoSpaceDN/>
        <w:adjustRightInd/>
        <w:ind w:left="838" w:hanging="360"/>
        <w:jc w:val="both"/>
      </w:pPr>
      <w:r>
        <w:rPr>
          <w:spacing w:val="-1"/>
        </w:rPr>
        <w:t>a</w:t>
      </w:r>
      <w:r w:rsidR="00446CF2" w:rsidRPr="009D1566">
        <w:t>ss</w:t>
      </w:r>
      <w:r w:rsidR="00446CF2" w:rsidRPr="009D1566">
        <w:rPr>
          <w:spacing w:val="-2"/>
        </w:rPr>
        <w:t>i</w:t>
      </w:r>
      <w:r w:rsidR="00446CF2" w:rsidRPr="009D1566">
        <w:t>sta</w:t>
      </w:r>
      <w:r w:rsidR="00446CF2" w:rsidRPr="009D1566">
        <w:rPr>
          <w:spacing w:val="-1"/>
        </w:rPr>
        <w:t>n</w:t>
      </w:r>
      <w:r w:rsidR="00446CF2" w:rsidRPr="009D1566">
        <w:t>ce</w:t>
      </w:r>
      <w:r w:rsidR="00446CF2" w:rsidRPr="009D1566">
        <w:rPr>
          <w:spacing w:val="-2"/>
        </w:rPr>
        <w:t xml:space="preserve"> </w:t>
      </w:r>
      <w:r w:rsidR="00446CF2" w:rsidRPr="009D1566">
        <w:t xml:space="preserve">to </w:t>
      </w:r>
      <w:r w:rsidR="00446CF2" w:rsidRPr="009D1566">
        <w:rPr>
          <w:spacing w:val="-3"/>
        </w:rPr>
        <w:t>e</w:t>
      </w:r>
      <w:r w:rsidR="00446CF2" w:rsidRPr="009D1566">
        <w:t>m</w:t>
      </w:r>
      <w:r w:rsidR="00446CF2" w:rsidRPr="009D1566">
        <w:rPr>
          <w:spacing w:val="-3"/>
        </w:rPr>
        <w:t>e</w:t>
      </w:r>
      <w:r w:rsidR="00446CF2" w:rsidRPr="009D1566">
        <w:rPr>
          <w:spacing w:val="-2"/>
        </w:rPr>
        <w:t>r</w:t>
      </w:r>
      <w:r w:rsidR="00446CF2" w:rsidRPr="009D1566">
        <w:rPr>
          <w:spacing w:val="1"/>
        </w:rPr>
        <w:t>g</w:t>
      </w:r>
      <w:r w:rsidR="00446CF2" w:rsidRPr="009D1566">
        <w:rPr>
          <w:spacing w:val="-2"/>
        </w:rPr>
        <w:t>i</w:t>
      </w:r>
      <w:r w:rsidR="00446CF2" w:rsidRPr="009D1566">
        <w:t>ng</w:t>
      </w:r>
      <w:r w:rsidR="00446CF2" w:rsidRPr="009D1566">
        <w:rPr>
          <w:spacing w:val="2"/>
        </w:rPr>
        <w:t xml:space="preserve"> </w:t>
      </w:r>
      <w:r w:rsidR="00446CF2" w:rsidRPr="009D1566">
        <w:rPr>
          <w:spacing w:val="-3"/>
        </w:rPr>
        <w:t>c</w:t>
      </w:r>
      <w:r w:rsidR="00446CF2" w:rsidRPr="009D1566">
        <w:t>omb</w:t>
      </w:r>
      <w:r w:rsidR="00446CF2" w:rsidRPr="009D1566">
        <w:rPr>
          <w:spacing w:val="-1"/>
        </w:rPr>
        <w:t>i</w:t>
      </w:r>
      <w:r w:rsidR="00446CF2" w:rsidRPr="009D1566">
        <w:t>n</w:t>
      </w:r>
      <w:r w:rsidR="00446CF2" w:rsidRPr="009D1566">
        <w:rPr>
          <w:spacing w:val="-1"/>
        </w:rPr>
        <w:t>e</w:t>
      </w:r>
      <w:r w:rsidR="00446CF2" w:rsidRPr="009D1566">
        <w:t xml:space="preserve">d </w:t>
      </w:r>
      <w:r w:rsidR="00446CF2" w:rsidRPr="009D1566">
        <w:rPr>
          <w:spacing w:val="-1"/>
        </w:rPr>
        <w:t>a</w:t>
      </w:r>
      <w:r w:rsidR="00446CF2" w:rsidRPr="009D1566">
        <w:t>uth</w:t>
      </w:r>
      <w:r w:rsidR="00446CF2" w:rsidRPr="009D1566">
        <w:rPr>
          <w:spacing w:val="-3"/>
        </w:rPr>
        <w:t>o</w:t>
      </w:r>
      <w:r w:rsidR="00446CF2" w:rsidRPr="009D1566">
        <w:t>r</w:t>
      </w:r>
      <w:r w:rsidR="00446CF2" w:rsidRPr="009D1566">
        <w:rPr>
          <w:spacing w:val="-2"/>
        </w:rPr>
        <w:t>i</w:t>
      </w:r>
      <w:r w:rsidR="00446CF2" w:rsidRPr="009D1566">
        <w:t>t</w:t>
      </w:r>
      <w:r w:rsidR="00446CF2" w:rsidRPr="009D1566">
        <w:rPr>
          <w:spacing w:val="-2"/>
        </w:rPr>
        <w:t>i</w:t>
      </w:r>
      <w:r w:rsidR="00446CF2" w:rsidRPr="009D1566">
        <w:t>es and</w:t>
      </w:r>
      <w:r w:rsidR="00446CF2" w:rsidRPr="009D1566">
        <w:rPr>
          <w:spacing w:val="-4"/>
        </w:rPr>
        <w:t xml:space="preserve"> </w:t>
      </w:r>
      <w:r w:rsidR="00446CF2" w:rsidRPr="009D1566">
        <w:t>other co</w:t>
      </w:r>
      <w:r w:rsidR="00446CF2" w:rsidRPr="009D1566">
        <w:rPr>
          <w:spacing w:val="-1"/>
        </w:rPr>
        <w:t>u</w:t>
      </w:r>
      <w:r w:rsidR="00446CF2" w:rsidRPr="009D1566">
        <w:t>nc</w:t>
      </w:r>
      <w:r w:rsidR="00446CF2" w:rsidRPr="009D1566">
        <w:rPr>
          <w:spacing w:val="-2"/>
        </w:rPr>
        <w:t>i</w:t>
      </w:r>
      <w:r w:rsidR="00446CF2" w:rsidRPr="009D1566">
        <w:t>l</w:t>
      </w:r>
      <w:r w:rsidR="00446CF2" w:rsidRPr="009D1566">
        <w:rPr>
          <w:spacing w:val="-3"/>
        </w:rPr>
        <w:t xml:space="preserve"> </w:t>
      </w:r>
      <w:r w:rsidR="00446CF2" w:rsidRPr="009D1566">
        <w:rPr>
          <w:spacing w:val="1"/>
        </w:rPr>
        <w:t>g</w:t>
      </w:r>
      <w:r w:rsidR="00446CF2" w:rsidRPr="009D1566">
        <w:t>ro</w:t>
      </w:r>
      <w:r w:rsidR="00446CF2" w:rsidRPr="009D1566">
        <w:rPr>
          <w:spacing w:val="-1"/>
        </w:rPr>
        <w:t>u</w:t>
      </w:r>
      <w:r w:rsidR="00446CF2" w:rsidRPr="009D1566">
        <w:t>p</w:t>
      </w:r>
      <w:r w:rsidR="00446CF2" w:rsidRPr="009D1566">
        <w:rPr>
          <w:spacing w:val="-2"/>
        </w:rPr>
        <w:t>i</w:t>
      </w:r>
      <w:r w:rsidR="00446CF2" w:rsidRPr="009D1566">
        <w:rPr>
          <w:spacing w:val="-3"/>
        </w:rPr>
        <w:t>n</w:t>
      </w:r>
      <w:r w:rsidR="00446CF2" w:rsidRPr="009D1566">
        <w:rPr>
          <w:spacing w:val="1"/>
        </w:rPr>
        <w:t>g</w:t>
      </w:r>
      <w:r w:rsidR="00446CF2" w:rsidRPr="009D1566">
        <w:t>s</w:t>
      </w:r>
      <w:r w:rsidR="00F56ACF">
        <w:t>;</w:t>
      </w:r>
    </w:p>
    <w:p w:rsidR="00446CF2" w:rsidRPr="009D1566" w:rsidRDefault="00446CF2" w:rsidP="009D1566">
      <w:pPr>
        <w:spacing w:after="0" w:line="240" w:lineRule="auto"/>
        <w:jc w:val="both"/>
        <w:rPr>
          <w:rFonts w:cs="Arial"/>
          <w:sz w:val="24"/>
          <w:szCs w:val="24"/>
        </w:rPr>
      </w:pPr>
    </w:p>
    <w:p w:rsidR="00446CF2" w:rsidRPr="009D1566" w:rsidRDefault="00877F65" w:rsidP="009D1566">
      <w:pPr>
        <w:pStyle w:val="BodyText"/>
        <w:widowControl w:val="0"/>
        <w:numPr>
          <w:ilvl w:val="1"/>
          <w:numId w:val="18"/>
        </w:numPr>
        <w:tabs>
          <w:tab w:val="left" w:pos="838"/>
        </w:tabs>
        <w:autoSpaceDE/>
        <w:autoSpaceDN/>
        <w:adjustRightInd/>
        <w:ind w:left="838" w:hanging="360"/>
        <w:jc w:val="both"/>
      </w:pPr>
      <w:r>
        <w:rPr>
          <w:spacing w:val="-1"/>
        </w:rPr>
        <w:t>d</w:t>
      </w:r>
      <w:r w:rsidR="00446CF2" w:rsidRPr="009D1566">
        <w:t>e</w:t>
      </w:r>
      <w:r w:rsidR="00446CF2" w:rsidRPr="009D1566">
        <w:rPr>
          <w:spacing w:val="-3"/>
        </w:rPr>
        <w:t>v</w:t>
      </w:r>
      <w:r w:rsidR="00446CF2" w:rsidRPr="009D1566">
        <w:t>e</w:t>
      </w:r>
      <w:r w:rsidR="00446CF2" w:rsidRPr="009D1566">
        <w:rPr>
          <w:spacing w:val="-2"/>
        </w:rPr>
        <w:t>l</w:t>
      </w:r>
      <w:r w:rsidR="00446CF2" w:rsidRPr="009D1566">
        <w:t>o</w:t>
      </w:r>
      <w:r w:rsidR="00446CF2" w:rsidRPr="009D1566">
        <w:rPr>
          <w:spacing w:val="-1"/>
        </w:rPr>
        <w:t>p</w:t>
      </w:r>
      <w:r w:rsidR="00446CF2" w:rsidRPr="009D1566">
        <w:t>me</w:t>
      </w:r>
      <w:r w:rsidR="00446CF2" w:rsidRPr="009D1566">
        <w:rPr>
          <w:spacing w:val="-1"/>
        </w:rPr>
        <w:t>n</w:t>
      </w:r>
      <w:r w:rsidR="00446CF2" w:rsidRPr="009D1566">
        <w:t>t</w:t>
      </w:r>
      <w:r w:rsidR="00446CF2" w:rsidRPr="009D1566">
        <w:rPr>
          <w:spacing w:val="2"/>
        </w:rPr>
        <w:t xml:space="preserve"> </w:t>
      </w:r>
      <w:r w:rsidR="00446CF2" w:rsidRPr="009D1566">
        <w:rPr>
          <w:spacing w:val="-3"/>
        </w:rPr>
        <w:t>o</w:t>
      </w:r>
      <w:r w:rsidR="00446CF2" w:rsidRPr="009D1566">
        <w:t>f</w:t>
      </w:r>
      <w:r w:rsidR="00446CF2" w:rsidRPr="009D1566">
        <w:rPr>
          <w:spacing w:val="2"/>
        </w:rPr>
        <w:t xml:space="preserve"> </w:t>
      </w:r>
      <w:r w:rsidR="00446CF2" w:rsidRPr="009D1566">
        <w:t>a new</w:t>
      </w:r>
      <w:r w:rsidR="00446CF2" w:rsidRPr="009D1566">
        <w:rPr>
          <w:spacing w:val="-1"/>
        </w:rPr>
        <w:t xml:space="preserve"> d</w:t>
      </w:r>
      <w:r w:rsidR="00446CF2" w:rsidRPr="009D1566">
        <w:rPr>
          <w:spacing w:val="-2"/>
        </w:rPr>
        <w:t>i</w:t>
      </w:r>
      <w:r w:rsidR="00446CF2" w:rsidRPr="009D1566">
        <w:rPr>
          <w:spacing w:val="1"/>
        </w:rPr>
        <w:t>g</w:t>
      </w:r>
      <w:r w:rsidR="00446CF2" w:rsidRPr="009D1566">
        <w:rPr>
          <w:spacing w:val="-2"/>
        </w:rPr>
        <w:t>i</w:t>
      </w:r>
      <w:r w:rsidR="00446CF2" w:rsidRPr="009D1566">
        <w:t>tal</w:t>
      </w:r>
      <w:r w:rsidR="00446CF2" w:rsidRPr="009D1566">
        <w:rPr>
          <w:spacing w:val="-1"/>
        </w:rPr>
        <w:t xml:space="preserve"> </w:t>
      </w:r>
      <w:r w:rsidR="00446CF2" w:rsidRPr="009D1566">
        <w:t>e</w:t>
      </w:r>
      <w:r w:rsidR="00446CF2" w:rsidRPr="009D1566">
        <w:rPr>
          <w:spacing w:val="-3"/>
        </w:rPr>
        <w:t>x</w:t>
      </w:r>
      <w:r w:rsidR="00446CF2" w:rsidRPr="009D1566">
        <w:t>p</w:t>
      </w:r>
      <w:r w:rsidR="00446CF2" w:rsidRPr="009D1566">
        <w:rPr>
          <w:spacing w:val="-2"/>
        </w:rPr>
        <w:t>l</w:t>
      </w:r>
      <w:r w:rsidR="00446CF2" w:rsidRPr="009D1566">
        <w:t>o</w:t>
      </w:r>
      <w:r w:rsidR="00446CF2" w:rsidRPr="009D1566">
        <w:rPr>
          <w:spacing w:val="-2"/>
        </w:rPr>
        <w:t>i</w:t>
      </w:r>
      <w:r w:rsidR="00446CF2" w:rsidRPr="009D1566">
        <w:t>tati</w:t>
      </w:r>
      <w:r w:rsidR="00446CF2" w:rsidRPr="009D1566">
        <w:rPr>
          <w:spacing w:val="-1"/>
        </w:rPr>
        <w:t>o</w:t>
      </w:r>
      <w:r w:rsidR="00446CF2" w:rsidRPr="009D1566">
        <w:t>n</w:t>
      </w:r>
      <w:r w:rsidR="00446CF2" w:rsidRPr="009D1566">
        <w:rPr>
          <w:spacing w:val="1"/>
        </w:rPr>
        <w:t xml:space="preserve"> </w:t>
      </w:r>
      <w:r w:rsidR="00446CF2" w:rsidRPr="009D1566">
        <w:rPr>
          <w:spacing w:val="-1"/>
        </w:rPr>
        <w:t>a</w:t>
      </w:r>
      <w:r w:rsidR="00446CF2" w:rsidRPr="009D1566">
        <w:t>ss</w:t>
      </w:r>
      <w:r w:rsidR="00446CF2" w:rsidRPr="009D1566">
        <w:rPr>
          <w:spacing w:val="-3"/>
        </w:rPr>
        <w:t>u</w:t>
      </w:r>
      <w:r w:rsidR="00446CF2" w:rsidRPr="009D1566">
        <w:t>ra</w:t>
      </w:r>
      <w:r w:rsidR="00446CF2" w:rsidRPr="009D1566">
        <w:rPr>
          <w:spacing w:val="-4"/>
        </w:rPr>
        <w:t>n</w:t>
      </w:r>
      <w:r w:rsidR="00446CF2" w:rsidRPr="009D1566">
        <w:t>ce</w:t>
      </w:r>
      <w:r w:rsidR="00446CF2" w:rsidRPr="009D1566">
        <w:rPr>
          <w:spacing w:val="1"/>
        </w:rPr>
        <w:t xml:space="preserve"> </w:t>
      </w:r>
      <w:r w:rsidR="00446CF2" w:rsidRPr="009D1566">
        <w:t>re</w:t>
      </w:r>
      <w:r w:rsidR="00446CF2" w:rsidRPr="009D1566">
        <w:rPr>
          <w:spacing w:val="-3"/>
        </w:rPr>
        <w:t>v</w:t>
      </w:r>
      <w:r w:rsidR="00446CF2" w:rsidRPr="009D1566">
        <w:rPr>
          <w:spacing w:val="-2"/>
        </w:rPr>
        <w:t>i</w:t>
      </w:r>
      <w:r w:rsidR="00446CF2" w:rsidRPr="009D1566">
        <w:t>ew</w:t>
      </w:r>
      <w:r w:rsidR="00F56ACF">
        <w:t>;</w:t>
      </w:r>
    </w:p>
    <w:p w:rsidR="00446CF2" w:rsidRPr="009D1566" w:rsidRDefault="00446CF2" w:rsidP="009D1566">
      <w:pPr>
        <w:spacing w:after="0" w:line="240" w:lineRule="auto"/>
        <w:jc w:val="both"/>
        <w:rPr>
          <w:rFonts w:cs="Arial"/>
          <w:sz w:val="24"/>
          <w:szCs w:val="24"/>
        </w:rPr>
      </w:pPr>
    </w:p>
    <w:p w:rsidR="00446CF2" w:rsidRPr="009D1566" w:rsidRDefault="00877F65" w:rsidP="009D1566">
      <w:pPr>
        <w:pStyle w:val="BodyText"/>
        <w:widowControl w:val="0"/>
        <w:numPr>
          <w:ilvl w:val="1"/>
          <w:numId w:val="18"/>
        </w:numPr>
        <w:tabs>
          <w:tab w:val="left" w:pos="838"/>
        </w:tabs>
        <w:autoSpaceDE/>
        <w:autoSpaceDN/>
        <w:adjustRightInd/>
        <w:ind w:left="838" w:hanging="360"/>
        <w:jc w:val="both"/>
      </w:pPr>
      <w:r>
        <w:rPr>
          <w:spacing w:val="-1"/>
        </w:rPr>
        <w:t>a</w:t>
      </w:r>
      <w:r w:rsidR="00D1417A">
        <w:rPr>
          <w:spacing w:val="-1"/>
        </w:rPr>
        <w:t xml:space="preserve"> </w:t>
      </w:r>
      <w:r w:rsidR="00446CF2" w:rsidRPr="009D1566">
        <w:rPr>
          <w:spacing w:val="-1"/>
        </w:rPr>
        <w:t>feasibility study on whether there is a commercial rationale for Councils investing in a private rented sector portfolio</w:t>
      </w:r>
      <w:r w:rsidR="00F56ACF">
        <w:rPr>
          <w:spacing w:val="-1"/>
        </w:rPr>
        <w:t>;</w:t>
      </w:r>
      <w:r>
        <w:rPr>
          <w:spacing w:val="-1"/>
        </w:rPr>
        <w:t xml:space="preserve"> and</w:t>
      </w:r>
    </w:p>
    <w:p w:rsidR="00446CF2" w:rsidRPr="009D1566" w:rsidRDefault="00446CF2" w:rsidP="009D1566">
      <w:pPr>
        <w:spacing w:after="0" w:line="240" w:lineRule="auto"/>
        <w:jc w:val="both"/>
        <w:rPr>
          <w:rFonts w:cs="Arial"/>
          <w:sz w:val="24"/>
          <w:szCs w:val="24"/>
        </w:rPr>
      </w:pPr>
    </w:p>
    <w:p w:rsidR="00446CF2" w:rsidRPr="009D1566" w:rsidRDefault="00877F65" w:rsidP="009D1566">
      <w:pPr>
        <w:pStyle w:val="BodyText"/>
        <w:widowControl w:val="0"/>
        <w:numPr>
          <w:ilvl w:val="1"/>
          <w:numId w:val="18"/>
        </w:numPr>
        <w:tabs>
          <w:tab w:val="left" w:pos="838"/>
        </w:tabs>
        <w:autoSpaceDE/>
        <w:autoSpaceDN/>
        <w:adjustRightInd/>
        <w:ind w:left="838" w:hanging="360"/>
        <w:jc w:val="both"/>
      </w:pPr>
      <w:r>
        <w:t>c</w:t>
      </w:r>
      <w:r w:rsidR="00446CF2" w:rsidRPr="009D1566">
        <w:t xml:space="preserve">ontinued support to regional </w:t>
      </w:r>
      <w:r>
        <w:t>j</w:t>
      </w:r>
      <w:r w:rsidR="00446CF2" w:rsidRPr="009D1566">
        <w:t xml:space="preserve">oint </w:t>
      </w:r>
      <w:r>
        <w:t>w</w:t>
      </w:r>
      <w:r w:rsidR="00446CF2" w:rsidRPr="009D1566">
        <w:t>aste working partnerships.</w:t>
      </w:r>
    </w:p>
    <w:p w:rsidR="00D46B6B" w:rsidRPr="009D1566" w:rsidRDefault="00D46B6B" w:rsidP="009D1566">
      <w:pPr>
        <w:pStyle w:val="ListParagraph"/>
        <w:jc w:val="both"/>
        <w:rPr>
          <w:rFonts w:ascii="Arial" w:hAnsi="Arial" w:cs="Arial"/>
        </w:rPr>
      </w:pPr>
    </w:p>
    <w:p w:rsidR="00446CF2" w:rsidRPr="009D1566" w:rsidRDefault="00D46B6B" w:rsidP="009D1566">
      <w:pPr>
        <w:pStyle w:val="BodyText"/>
        <w:widowControl w:val="0"/>
        <w:tabs>
          <w:tab w:val="left" w:pos="838"/>
        </w:tabs>
        <w:autoSpaceDE/>
        <w:autoSpaceDN/>
        <w:adjustRightInd/>
        <w:ind w:left="361"/>
        <w:jc w:val="both"/>
      </w:pPr>
      <w:r w:rsidRPr="009D1566">
        <w:tab/>
      </w:r>
      <w:r w:rsidR="00446CF2" w:rsidRPr="009D1566">
        <w:t xml:space="preserve">The Revenue Support Grant funding provided by the LGA to Local Partnerships continues to provide substantial and tangible benefits to local government in terms of savings </w:t>
      </w:r>
      <w:r w:rsidRPr="009D1566">
        <w:t>and increased effectiveness. It is vital this funding continues through the next five years.</w:t>
      </w:r>
    </w:p>
    <w:p w:rsidR="00446CF2" w:rsidRPr="009D1566" w:rsidRDefault="00446CF2" w:rsidP="009D1566">
      <w:pPr>
        <w:spacing w:after="0" w:line="240" w:lineRule="auto"/>
        <w:jc w:val="both"/>
        <w:rPr>
          <w:rFonts w:cs="Arial"/>
          <w:sz w:val="26"/>
          <w:szCs w:val="26"/>
        </w:rPr>
      </w:pPr>
    </w:p>
    <w:p w:rsidR="00446CF2" w:rsidRPr="009D1566" w:rsidRDefault="00446CF2" w:rsidP="009D1566">
      <w:pPr>
        <w:pStyle w:val="BodyText"/>
        <w:ind w:left="118" w:right="111" w:firstLine="0"/>
        <w:jc w:val="both"/>
      </w:pPr>
    </w:p>
    <w:p w:rsidR="00446CF2" w:rsidRPr="009D1566" w:rsidRDefault="00446CF2" w:rsidP="009D1566">
      <w:pPr>
        <w:spacing w:after="0" w:line="240" w:lineRule="auto"/>
        <w:jc w:val="both"/>
        <w:rPr>
          <w:rFonts w:cs="Arial"/>
        </w:rPr>
      </w:pPr>
    </w:p>
    <w:p w:rsidR="00446CF2" w:rsidRPr="009D1566" w:rsidRDefault="00446CF2" w:rsidP="009D1566">
      <w:pPr>
        <w:autoSpaceDE w:val="0"/>
        <w:autoSpaceDN w:val="0"/>
        <w:adjustRightInd w:val="0"/>
        <w:spacing w:after="0" w:line="240" w:lineRule="auto"/>
        <w:jc w:val="both"/>
        <w:rPr>
          <w:rFonts w:cs="Arial"/>
          <w:color w:val="000000"/>
          <w:sz w:val="23"/>
          <w:szCs w:val="23"/>
        </w:rPr>
      </w:pPr>
    </w:p>
    <w:p w:rsidR="007D484C" w:rsidRPr="009D1566" w:rsidRDefault="007D484C" w:rsidP="009D1566">
      <w:pPr>
        <w:spacing w:after="0" w:line="240" w:lineRule="auto"/>
        <w:jc w:val="both"/>
        <w:rPr>
          <w:rFonts w:cs="Arial"/>
          <w:color w:val="000000"/>
          <w:sz w:val="23"/>
          <w:szCs w:val="23"/>
        </w:rPr>
      </w:pPr>
      <w:r w:rsidRPr="009D1566">
        <w:rPr>
          <w:rFonts w:cs="Arial"/>
          <w:color w:val="000000"/>
          <w:sz w:val="23"/>
          <w:szCs w:val="23"/>
        </w:rPr>
        <w:br w:type="page"/>
      </w:r>
    </w:p>
    <w:p w:rsidR="00741A6E" w:rsidRPr="009D1566" w:rsidRDefault="007D484C" w:rsidP="00D421AC">
      <w:pPr>
        <w:pStyle w:val="BodyText"/>
        <w:ind w:left="218" w:firstLine="0"/>
        <w:jc w:val="right"/>
        <w:rPr>
          <w:b/>
        </w:rPr>
      </w:pPr>
      <w:r w:rsidRPr="009D1566">
        <w:rPr>
          <w:b/>
        </w:rPr>
        <w:t>Appendix 1</w:t>
      </w:r>
    </w:p>
    <w:p w:rsidR="00D421AC" w:rsidRDefault="00D421AC" w:rsidP="009D1566">
      <w:pPr>
        <w:pStyle w:val="BodyText"/>
        <w:ind w:left="218" w:firstLine="0"/>
        <w:jc w:val="both"/>
        <w:rPr>
          <w:b/>
        </w:rPr>
      </w:pPr>
    </w:p>
    <w:p w:rsidR="007D484C" w:rsidRPr="00D421AC" w:rsidRDefault="007D484C" w:rsidP="00D421AC">
      <w:pPr>
        <w:pStyle w:val="BodyText"/>
        <w:ind w:left="218" w:firstLine="0"/>
        <w:jc w:val="center"/>
        <w:rPr>
          <w:b/>
          <w:color w:val="00316C"/>
          <w:sz w:val="32"/>
        </w:rPr>
      </w:pPr>
      <w:r w:rsidRPr="00D421AC">
        <w:rPr>
          <w:b/>
          <w:color w:val="00316C"/>
          <w:sz w:val="32"/>
        </w:rPr>
        <w:t>A</w:t>
      </w:r>
      <w:r w:rsidRPr="00D421AC">
        <w:rPr>
          <w:b/>
          <w:color w:val="00316C"/>
          <w:spacing w:val="-1"/>
          <w:sz w:val="32"/>
        </w:rPr>
        <w:t>n</w:t>
      </w:r>
      <w:r w:rsidRPr="00D421AC">
        <w:rPr>
          <w:b/>
          <w:color w:val="00316C"/>
          <w:sz w:val="32"/>
        </w:rPr>
        <w:t>a</w:t>
      </w:r>
      <w:r w:rsidRPr="00D421AC">
        <w:rPr>
          <w:b/>
          <w:color w:val="00316C"/>
          <w:spacing w:val="-2"/>
          <w:sz w:val="32"/>
        </w:rPr>
        <w:t>l</w:t>
      </w:r>
      <w:r w:rsidRPr="00D421AC">
        <w:rPr>
          <w:b/>
          <w:color w:val="00316C"/>
          <w:spacing w:val="-3"/>
          <w:sz w:val="32"/>
        </w:rPr>
        <w:t>y</w:t>
      </w:r>
      <w:r w:rsidRPr="00D421AC">
        <w:rPr>
          <w:b/>
          <w:color w:val="00316C"/>
          <w:sz w:val="32"/>
        </w:rPr>
        <w:t>s</w:t>
      </w:r>
      <w:r w:rsidRPr="00D421AC">
        <w:rPr>
          <w:b/>
          <w:color w:val="00316C"/>
          <w:spacing w:val="-2"/>
          <w:sz w:val="32"/>
        </w:rPr>
        <w:t>i</w:t>
      </w:r>
      <w:r w:rsidRPr="00D421AC">
        <w:rPr>
          <w:b/>
          <w:color w:val="00316C"/>
          <w:sz w:val="32"/>
        </w:rPr>
        <w:t>s</w:t>
      </w:r>
      <w:r w:rsidRPr="00D421AC">
        <w:rPr>
          <w:b/>
          <w:color w:val="00316C"/>
          <w:spacing w:val="1"/>
          <w:sz w:val="32"/>
        </w:rPr>
        <w:t xml:space="preserve"> </w:t>
      </w:r>
      <w:r w:rsidRPr="00D421AC">
        <w:rPr>
          <w:b/>
          <w:color w:val="00316C"/>
          <w:spacing w:val="-3"/>
          <w:sz w:val="32"/>
        </w:rPr>
        <w:t>o</w:t>
      </w:r>
      <w:r w:rsidRPr="00D421AC">
        <w:rPr>
          <w:b/>
          <w:color w:val="00316C"/>
          <w:sz w:val="32"/>
        </w:rPr>
        <w:t>f</w:t>
      </w:r>
      <w:r w:rsidRPr="00D421AC">
        <w:rPr>
          <w:b/>
          <w:color w:val="00316C"/>
          <w:spacing w:val="2"/>
          <w:sz w:val="32"/>
        </w:rPr>
        <w:t xml:space="preserve"> </w:t>
      </w:r>
      <w:r w:rsidRPr="00D421AC">
        <w:rPr>
          <w:b/>
          <w:color w:val="00316C"/>
          <w:sz w:val="32"/>
        </w:rPr>
        <w:t xml:space="preserve">LP RSG funded </w:t>
      </w:r>
      <w:r w:rsidRPr="00D421AC">
        <w:rPr>
          <w:b/>
          <w:color w:val="00316C"/>
          <w:spacing w:val="-3"/>
          <w:sz w:val="32"/>
        </w:rPr>
        <w:t>a</w:t>
      </w:r>
      <w:r w:rsidRPr="00D421AC">
        <w:rPr>
          <w:b/>
          <w:color w:val="00316C"/>
          <w:sz w:val="32"/>
        </w:rPr>
        <w:t>ct</w:t>
      </w:r>
      <w:r w:rsidRPr="00D421AC">
        <w:rPr>
          <w:b/>
          <w:color w:val="00316C"/>
          <w:spacing w:val="-2"/>
          <w:sz w:val="32"/>
        </w:rPr>
        <w:t>i</w:t>
      </w:r>
      <w:r w:rsidRPr="00D421AC">
        <w:rPr>
          <w:b/>
          <w:color w:val="00316C"/>
          <w:spacing w:val="-3"/>
          <w:sz w:val="32"/>
        </w:rPr>
        <w:t>v</w:t>
      </w:r>
      <w:r w:rsidRPr="00D421AC">
        <w:rPr>
          <w:b/>
          <w:color w:val="00316C"/>
          <w:spacing w:val="-2"/>
          <w:sz w:val="32"/>
        </w:rPr>
        <w:t>i</w:t>
      </w:r>
      <w:r w:rsidRPr="00D421AC">
        <w:rPr>
          <w:b/>
          <w:color w:val="00316C"/>
          <w:sz w:val="32"/>
        </w:rPr>
        <w:t>t</w:t>
      </w:r>
      <w:r w:rsidRPr="00D421AC">
        <w:rPr>
          <w:b/>
          <w:color w:val="00316C"/>
          <w:spacing w:val="-2"/>
          <w:sz w:val="32"/>
        </w:rPr>
        <w:t>i</w:t>
      </w:r>
      <w:r w:rsidRPr="00D421AC">
        <w:rPr>
          <w:b/>
          <w:color w:val="00316C"/>
          <w:sz w:val="32"/>
        </w:rPr>
        <w:t>es 2014-15</w:t>
      </w:r>
    </w:p>
    <w:p w:rsidR="007D484C" w:rsidRPr="009D1566" w:rsidRDefault="007D484C" w:rsidP="009D1566">
      <w:pPr>
        <w:spacing w:after="0" w:line="240" w:lineRule="auto"/>
        <w:jc w:val="both"/>
        <w:rPr>
          <w:rFonts w:cs="Arial"/>
          <w:sz w:val="24"/>
          <w:szCs w:val="24"/>
        </w:rPr>
      </w:pPr>
    </w:p>
    <w:tbl>
      <w:tblPr>
        <w:tblW w:w="0" w:type="auto"/>
        <w:tblInd w:w="6" w:type="dxa"/>
        <w:tblLayout w:type="fixed"/>
        <w:tblCellMar>
          <w:left w:w="0" w:type="dxa"/>
          <w:right w:w="0" w:type="dxa"/>
        </w:tblCellMar>
        <w:tblLook w:val="01E0" w:firstRow="1" w:lastRow="1" w:firstColumn="1" w:lastColumn="1" w:noHBand="0" w:noVBand="0"/>
      </w:tblPr>
      <w:tblGrid>
        <w:gridCol w:w="1628"/>
        <w:gridCol w:w="40"/>
        <w:gridCol w:w="3010"/>
        <w:gridCol w:w="6"/>
        <w:gridCol w:w="1346"/>
        <w:gridCol w:w="7"/>
        <w:gridCol w:w="59"/>
        <w:gridCol w:w="1356"/>
        <w:gridCol w:w="61"/>
        <w:gridCol w:w="1134"/>
        <w:gridCol w:w="13"/>
        <w:gridCol w:w="9"/>
      </w:tblGrid>
      <w:tr w:rsidR="00A12B7F" w:rsidRPr="00446ED4" w:rsidTr="009239E9">
        <w:trPr>
          <w:trHeight w:hRule="exact" w:val="515"/>
        </w:trPr>
        <w:tc>
          <w:tcPr>
            <w:tcW w:w="4684"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7" w:line="100" w:lineRule="exact"/>
              <w:rPr>
                <w:sz w:val="10"/>
                <w:szCs w:val="10"/>
              </w:rPr>
            </w:pPr>
          </w:p>
          <w:p w:rsidR="00A12B7F" w:rsidRPr="00446ED4" w:rsidRDefault="00A12B7F" w:rsidP="009239E9">
            <w:pPr>
              <w:pStyle w:val="TableParagraph"/>
              <w:tabs>
                <w:tab w:val="left" w:pos="1729"/>
              </w:tabs>
              <w:ind w:left="102"/>
              <w:rPr>
                <w:rFonts w:ascii="Arial" w:eastAsia="Arial" w:hAnsi="Arial" w:cs="Arial"/>
              </w:rPr>
            </w:pPr>
            <w:r w:rsidRPr="00446ED4">
              <w:rPr>
                <w:rFonts w:ascii="Arial" w:eastAsia="Arial" w:hAnsi="Arial" w:cs="Arial"/>
              </w:rPr>
              <w:t>Acti</w:t>
            </w:r>
            <w:r w:rsidRPr="00446ED4">
              <w:rPr>
                <w:rFonts w:ascii="Arial" w:eastAsia="Arial" w:hAnsi="Arial" w:cs="Arial"/>
                <w:spacing w:val="-3"/>
              </w:rPr>
              <w:t>v</w:t>
            </w:r>
            <w:r w:rsidRPr="00446ED4">
              <w:rPr>
                <w:rFonts w:ascii="Arial" w:eastAsia="Arial" w:hAnsi="Arial" w:cs="Arial"/>
              </w:rPr>
              <w:t>i</w:t>
            </w:r>
            <w:r w:rsidRPr="00446ED4">
              <w:rPr>
                <w:rFonts w:ascii="Arial" w:eastAsia="Arial" w:hAnsi="Arial" w:cs="Arial"/>
                <w:spacing w:val="2"/>
              </w:rPr>
              <w:t>t</w:t>
            </w:r>
            <w:r w:rsidRPr="00446ED4">
              <w:rPr>
                <w:rFonts w:ascii="Arial" w:eastAsia="Arial" w:hAnsi="Arial" w:cs="Arial"/>
              </w:rPr>
              <w:t>y</w:t>
            </w:r>
            <w:r w:rsidRPr="00446ED4">
              <w:rPr>
                <w:rFonts w:ascii="Arial" w:eastAsia="Arial" w:hAnsi="Arial" w:cs="Arial"/>
              </w:rPr>
              <w:tab/>
              <w:t>Descr</w:t>
            </w:r>
            <w:r w:rsidRPr="00446ED4">
              <w:rPr>
                <w:rFonts w:ascii="Arial" w:eastAsia="Arial" w:hAnsi="Arial" w:cs="Arial"/>
                <w:spacing w:val="-2"/>
              </w:rPr>
              <w:t>ip</w:t>
            </w:r>
            <w:r w:rsidRPr="00446ED4">
              <w:rPr>
                <w:rFonts w:ascii="Arial" w:eastAsia="Arial" w:hAnsi="Arial" w:cs="Arial"/>
              </w:rPr>
              <w:t>tion</w:t>
            </w:r>
          </w:p>
        </w:tc>
        <w:tc>
          <w:tcPr>
            <w:tcW w:w="3985" w:type="dxa"/>
            <w:gridSpan w:val="8"/>
            <w:tcBorders>
              <w:top w:val="single" w:sz="5" w:space="0" w:color="000000"/>
              <w:left w:val="single" w:sz="5" w:space="0" w:color="000000"/>
              <w:bottom w:val="single" w:sz="5" w:space="0" w:color="000000"/>
              <w:right w:val="single" w:sz="4" w:space="0" w:color="auto"/>
            </w:tcBorders>
          </w:tcPr>
          <w:p w:rsidR="00A12B7F" w:rsidRPr="00446ED4" w:rsidRDefault="00A12B7F" w:rsidP="009239E9">
            <w:pPr>
              <w:pStyle w:val="TableParagraph"/>
              <w:spacing w:before="7" w:line="100" w:lineRule="exact"/>
              <w:jc w:val="center"/>
              <w:rPr>
                <w:sz w:val="10"/>
                <w:szCs w:val="10"/>
              </w:rPr>
            </w:pPr>
          </w:p>
          <w:p w:rsidR="00A12B7F" w:rsidRPr="00446ED4" w:rsidRDefault="00A12B7F" w:rsidP="009239E9">
            <w:pPr>
              <w:pStyle w:val="TableParagraph"/>
              <w:ind w:right="1881"/>
              <w:jc w:val="center"/>
              <w:rPr>
                <w:rFonts w:ascii="Arial" w:eastAsia="Arial" w:hAnsi="Arial" w:cs="Arial"/>
              </w:rPr>
            </w:pPr>
            <w:r>
              <w:rPr>
                <w:rFonts w:ascii="Arial" w:eastAsia="Arial" w:hAnsi="Arial" w:cs="Arial"/>
              </w:rPr>
              <w:t>B</w:t>
            </w:r>
            <w:r w:rsidRPr="00446ED4">
              <w:rPr>
                <w:rFonts w:ascii="Arial" w:eastAsia="Arial" w:hAnsi="Arial" w:cs="Arial"/>
              </w:rPr>
              <w:t>en</w:t>
            </w:r>
            <w:r w:rsidRPr="00446ED4">
              <w:rPr>
                <w:rFonts w:ascii="Arial" w:eastAsia="Arial" w:hAnsi="Arial" w:cs="Arial"/>
                <w:spacing w:val="-2"/>
              </w:rPr>
              <w:t>e</w:t>
            </w:r>
            <w:r w:rsidRPr="00446ED4">
              <w:rPr>
                <w:rFonts w:ascii="Arial" w:eastAsia="Arial" w:hAnsi="Arial" w:cs="Arial"/>
                <w:spacing w:val="2"/>
              </w:rPr>
              <w:t>f</w:t>
            </w:r>
            <w:r w:rsidRPr="00446ED4">
              <w:rPr>
                <w:rFonts w:ascii="Arial" w:eastAsia="Arial" w:hAnsi="Arial" w:cs="Arial"/>
                <w:spacing w:val="-3"/>
              </w:rPr>
              <w:t>i</w:t>
            </w:r>
            <w:r w:rsidRPr="00446ED4">
              <w:rPr>
                <w:rFonts w:ascii="Arial" w:eastAsia="Arial" w:hAnsi="Arial" w:cs="Arial"/>
              </w:rPr>
              <w:t>ts</w:t>
            </w:r>
          </w:p>
        </w:tc>
      </w:tr>
      <w:tr w:rsidR="00A12B7F" w:rsidRPr="00446ED4" w:rsidTr="009239E9">
        <w:trPr>
          <w:trHeight w:hRule="exact" w:val="705"/>
        </w:trPr>
        <w:tc>
          <w:tcPr>
            <w:tcW w:w="4684"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7" w:line="110" w:lineRule="exact"/>
              <w:rPr>
                <w:sz w:val="11"/>
                <w:szCs w:val="11"/>
              </w:rPr>
            </w:pPr>
          </w:p>
          <w:p w:rsidR="00A12B7F" w:rsidRPr="00446ED4" w:rsidRDefault="00A12B7F" w:rsidP="009239E9">
            <w:pPr>
              <w:pStyle w:val="TableParagraph"/>
              <w:spacing w:line="228" w:lineRule="exact"/>
              <w:ind w:left="102" w:right="64"/>
              <w:rPr>
                <w:rFonts w:ascii="Arial" w:eastAsia="Arial" w:hAnsi="Arial" w:cs="Arial"/>
                <w:sz w:val="20"/>
                <w:szCs w:val="20"/>
              </w:rPr>
            </w:pPr>
            <w:r w:rsidRPr="00446ED4">
              <w:rPr>
                <w:rFonts w:ascii="Arial" w:eastAsia="Arial" w:hAnsi="Arial" w:cs="Arial"/>
                <w:sz w:val="20"/>
                <w:szCs w:val="20"/>
              </w:rPr>
              <w:t>No.</w:t>
            </w:r>
            <w:r w:rsidRPr="00446ED4">
              <w:rPr>
                <w:rFonts w:ascii="Arial" w:eastAsia="Arial" w:hAnsi="Arial" w:cs="Arial"/>
                <w:spacing w:val="-6"/>
                <w:sz w:val="20"/>
                <w:szCs w:val="20"/>
              </w:rPr>
              <w:t xml:space="preserve"> </w:t>
            </w:r>
            <w:r w:rsidRPr="00446ED4">
              <w:rPr>
                <w:rFonts w:ascii="Arial" w:eastAsia="Arial" w:hAnsi="Arial" w:cs="Arial"/>
                <w:spacing w:val="-1"/>
                <w:sz w:val="20"/>
                <w:szCs w:val="20"/>
              </w:rPr>
              <w:t>o</w:t>
            </w:r>
            <w:r w:rsidRPr="00446ED4">
              <w:rPr>
                <w:rFonts w:ascii="Arial" w:eastAsia="Arial" w:hAnsi="Arial" w:cs="Arial"/>
                <w:sz w:val="20"/>
                <w:szCs w:val="20"/>
              </w:rPr>
              <w:t>f</w:t>
            </w:r>
            <w:r w:rsidRPr="00446ED4">
              <w:rPr>
                <w:rFonts w:ascii="Arial" w:eastAsia="Arial" w:hAnsi="Arial" w:cs="Arial"/>
                <w:w w:val="99"/>
                <w:sz w:val="20"/>
                <w:szCs w:val="20"/>
              </w:rPr>
              <w:t xml:space="preserve"> </w:t>
            </w:r>
            <w:r w:rsidRPr="00446ED4">
              <w:rPr>
                <w:rFonts w:ascii="Arial" w:eastAsia="Arial" w:hAnsi="Arial" w:cs="Arial"/>
                <w:w w:val="95"/>
                <w:sz w:val="20"/>
                <w:szCs w:val="20"/>
              </w:rPr>
              <w:t>co</w:t>
            </w:r>
            <w:r w:rsidRPr="00446ED4">
              <w:rPr>
                <w:rFonts w:ascii="Arial" w:eastAsia="Arial" w:hAnsi="Arial" w:cs="Arial"/>
                <w:spacing w:val="-1"/>
                <w:w w:val="95"/>
                <w:sz w:val="20"/>
                <w:szCs w:val="20"/>
              </w:rPr>
              <w:t>u</w:t>
            </w:r>
            <w:r w:rsidRPr="00446ED4">
              <w:rPr>
                <w:rFonts w:ascii="Arial" w:eastAsia="Arial" w:hAnsi="Arial" w:cs="Arial"/>
                <w:w w:val="95"/>
                <w:sz w:val="20"/>
                <w:szCs w:val="20"/>
              </w:rPr>
              <w:t>nc</w:t>
            </w:r>
            <w:r w:rsidRPr="00446ED4">
              <w:rPr>
                <w:rFonts w:ascii="Arial" w:eastAsia="Arial" w:hAnsi="Arial" w:cs="Arial"/>
                <w:spacing w:val="-1"/>
                <w:w w:val="95"/>
                <w:sz w:val="20"/>
                <w:szCs w:val="20"/>
              </w:rPr>
              <w:t>il</w:t>
            </w:r>
            <w:r w:rsidRPr="00446ED4">
              <w:rPr>
                <w:rFonts w:ascii="Arial" w:eastAsia="Arial" w:hAnsi="Arial" w:cs="Arial"/>
                <w:w w:val="95"/>
                <w:sz w:val="20"/>
                <w:szCs w:val="20"/>
              </w:rPr>
              <w:t>s</w:t>
            </w:r>
          </w:p>
        </w:tc>
        <w:tc>
          <w:tcPr>
            <w:tcW w:w="142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3" w:line="110" w:lineRule="exact"/>
              <w:rPr>
                <w:sz w:val="11"/>
                <w:szCs w:val="11"/>
              </w:rPr>
            </w:pPr>
          </w:p>
          <w:p w:rsidR="00A12B7F" w:rsidRPr="00446ED4" w:rsidRDefault="00A12B7F" w:rsidP="009239E9">
            <w:pPr>
              <w:pStyle w:val="TableParagraph"/>
              <w:ind w:left="99"/>
              <w:rPr>
                <w:rFonts w:ascii="Arial" w:eastAsia="Arial" w:hAnsi="Arial" w:cs="Arial"/>
                <w:sz w:val="18"/>
                <w:szCs w:val="18"/>
              </w:rPr>
            </w:pPr>
            <w:r w:rsidRPr="00446ED4">
              <w:rPr>
                <w:rFonts w:ascii="Arial" w:eastAsia="Arial" w:hAnsi="Arial" w:cs="Arial"/>
                <w:sz w:val="18"/>
                <w:szCs w:val="18"/>
              </w:rPr>
              <w:t>Di</w:t>
            </w:r>
            <w:r w:rsidRPr="00446ED4">
              <w:rPr>
                <w:rFonts w:ascii="Arial" w:eastAsia="Arial" w:hAnsi="Arial" w:cs="Arial"/>
                <w:spacing w:val="1"/>
                <w:sz w:val="18"/>
                <w:szCs w:val="18"/>
              </w:rPr>
              <w:t>ss</w:t>
            </w:r>
            <w:r w:rsidRPr="00446ED4">
              <w:rPr>
                <w:rFonts w:ascii="Arial" w:eastAsia="Arial" w:hAnsi="Arial" w:cs="Arial"/>
                <w:spacing w:val="-2"/>
                <w:sz w:val="18"/>
                <w:szCs w:val="18"/>
              </w:rPr>
              <w:t>e</w:t>
            </w:r>
            <w:r w:rsidRPr="00446ED4">
              <w:rPr>
                <w:rFonts w:ascii="Arial" w:eastAsia="Arial" w:hAnsi="Arial" w:cs="Arial"/>
                <w:spacing w:val="1"/>
                <w:sz w:val="18"/>
                <w:szCs w:val="18"/>
              </w:rPr>
              <w:t>m</w:t>
            </w:r>
            <w:r w:rsidRPr="00446ED4">
              <w:rPr>
                <w:rFonts w:ascii="Arial" w:eastAsia="Arial" w:hAnsi="Arial" w:cs="Arial"/>
                <w:spacing w:val="-2"/>
                <w:sz w:val="18"/>
                <w:szCs w:val="18"/>
              </w:rPr>
              <w:t>i</w:t>
            </w:r>
            <w:r w:rsidRPr="00446ED4">
              <w:rPr>
                <w:rFonts w:ascii="Arial" w:eastAsia="Arial" w:hAnsi="Arial" w:cs="Arial"/>
                <w:sz w:val="18"/>
                <w:szCs w:val="18"/>
              </w:rPr>
              <w:t>nat</w:t>
            </w:r>
            <w:r w:rsidRPr="00446ED4">
              <w:rPr>
                <w:rFonts w:ascii="Arial" w:eastAsia="Arial" w:hAnsi="Arial" w:cs="Arial"/>
                <w:spacing w:val="-2"/>
                <w:sz w:val="18"/>
                <w:szCs w:val="18"/>
              </w:rPr>
              <w:t>i</w:t>
            </w:r>
            <w:r w:rsidRPr="00446ED4">
              <w:rPr>
                <w:rFonts w:ascii="Arial" w:eastAsia="Arial" w:hAnsi="Arial" w:cs="Arial"/>
                <w:sz w:val="18"/>
                <w:szCs w:val="18"/>
              </w:rPr>
              <w:t>on</w:t>
            </w:r>
          </w:p>
        </w:tc>
        <w:tc>
          <w:tcPr>
            <w:tcW w:w="1217" w:type="dxa"/>
            <w:gridSpan w:val="4"/>
            <w:tcBorders>
              <w:top w:val="single" w:sz="5" w:space="0" w:color="000000"/>
              <w:left w:val="single" w:sz="5" w:space="0" w:color="000000"/>
              <w:bottom w:val="single" w:sz="5" w:space="0" w:color="000000"/>
              <w:right w:val="single" w:sz="4" w:space="0" w:color="auto"/>
            </w:tcBorders>
          </w:tcPr>
          <w:p w:rsidR="00A12B7F" w:rsidRPr="00446ED4" w:rsidRDefault="00A12B7F" w:rsidP="009239E9">
            <w:pPr>
              <w:pStyle w:val="TableParagraph"/>
              <w:spacing w:before="1" w:line="110" w:lineRule="exact"/>
              <w:rPr>
                <w:sz w:val="11"/>
                <w:szCs w:val="11"/>
              </w:rPr>
            </w:pPr>
          </w:p>
          <w:p w:rsidR="00A12B7F" w:rsidRPr="00446ED4" w:rsidRDefault="00A12B7F" w:rsidP="009239E9">
            <w:pPr>
              <w:pStyle w:val="TableParagraph"/>
              <w:ind w:left="99"/>
              <w:rPr>
                <w:rFonts w:ascii="Arial" w:eastAsia="Arial" w:hAnsi="Arial" w:cs="Arial"/>
                <w:sz w:val="20"/>
                <w:szCs w:val="20"/>
              </w:rPr>
            </w:pPr>
            <w:r w:rsidRPr="00446ED4">
              <w:rPr>
                <w:rFonts w:ascii="Arial" w:eastAsia="Arial" w:hAnsi="Arial" w:cs="Arial"/>
                <w:sz w:val="20"/>
                <w:szCs w:val="20"/>
              </w:rPr>
              <w:t>LGA</w:t>
            </w:r>
          </w:p>
          <w:p w:rsidR="00A12B7F" w:rsidRPr="00446ED4" w:rsidRDefault="00A12B7F" w:rsidP="009239E9">
            <w:pPr>
              <w:pStyle w:val="TableParagraph"/>
              <w:spacing w:line="228" w:lineRule="exact"/>
              <w:ind w:left="99"/>
              <w:rPr>
                <w:rFonts w:ascii="Arial" w:eastAsia="Arial" w:hAnsi="Arial" w:cs="Arial"/>
                <w:sz w:val="20"/>
                <w:szCs w:val="20"/>
              </w:rPr>
            </w:pPr>
            <w:r w:rsidRPr="00446ED4">
              <w:rPr>
                <w:rFonts w:ascii="Arial" w:eastAsia="Arial" w:hAnsi="Arial" w:cs="Arial"/>
                <w:spacing w:val="-1"/>
                <w:sz w:val="20"/>
                <w:szCs w:val="20"/>
              </w:rPr>
              <w:t>p</w:t>
            </w:r>
            <w:r w:rsidRPr="00446ED4">
              <w:rPr>
                <w:rFonts w:ascii="Arial" w:eastAsia="Arial" w:hAnsi="Arial" w:cs="Arial"/>
                <w:sz w:val="20"/>
                <w:szCs w:val="20"/>
              </w:rPr>
              <w:t>r</w:t>
            </w:r>
            <w:r w:rsidRPr="00446ED4">
              <w:rPr>
                <w:rFonts w:ascii="Arial" w:eastAsia="Arial" w:hAnsi="Arial" w:cs="Arial"/>
                <w:spacing w:val="-1"/>
                <w:sz w:val="20"/>
                <w:szCs w:val="20"/>
              </w:rPr>
              <w:t>i</w:t>
            </w:r>
            <w:r w:rsidRPr="00446ED4">
              <w:rPr>
                <w:rFonts w:ascii="Arial" w:eastAsia="Arial" w:hAnsi="Arial" w:cs="Arial"/>
                <w:sz w:val="20"/>
                <w:szCs w:val="20"/>
              </w:rPr>
              <w:t>ori</w:t>
            </w:r>
            <w:r w:rsidRPr="00446ED4">
              <w:rPr>
                <w:rFonts w:ascii="Arial" w:eastAsia="Arial" w:hAnsi="Arial" w:cs="Arial"/>
                <w:spacing w:val="1"/>
                <w:sz w:val="20"/>
                <w:szCs w:val="20"/>
              </w:rPr>
              <w:t>t</w:t>
            </w:r>
            <w:r w:rsidRPr="00446ED4">
              <w:rPr>
                <w:rFonts w:ascii="Arial" w:eastAsia="Arial" w:hAnsi="Arial" w:cs="Arial"/>
                <w:spacing w:val="-1"/>
                <w:sz w:val="20"/>
                <w:szCs w:val="20"/>
              </w:rPr>
              <w:t>i</w:t>
            </w:r>
            <w:r w:rsidRPr="00446ED4">
              <w:rPr>
                <w:rFonts w:ascii="Arial" w:eastAsia="Arial" w:hAnsi="Arial" w:cs="Arial"/>
                <w:sz w:val="20"/>
                <w:szCs w:val="20"/>
              </w:rPr>
              <w:t>es</w:t>
            </w:r>
          </w:p>
        </w:tc>
      </w:tr>
      <w:tr w:rsidR="00A12B7F" w:rsidRPr="00446ED4" w:rsidTr="000F5087">
        <w:trPr>
          <w:trHeight w:hRule="exact" w:val="4014"/>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9239E9" w:rsidP="009239E9">
            <w:pPr>
              <w:pStyle w:val="TableParagraph"/>
              <w:spacing w:line="200" w:lineRule="exact"/>
              <w:rPr>
                <w:sz w:val="20"/>
                <w:szCs w:val="20"/>
              </w:rPr>
            </w:pPr>
            <w:r w:rsidRPr="00446ED4">
              <w:rPr>
                <w:rFonts w:ascii="Arial" w:eastAsia="Arial" w:hAnsi="Arial" w:cs="Arial"/>
                <w:sz w:val="20"/>
                <w:szCs w:val="20"/>
              </w:rPr>
              <w:t>Deve</w:t>
            </w:r>
            <w:r w:rsidRPr="00446ED4">
              <w:rPr>
                <w:rFonts w:ascii="Arial" w:eastAsia="Arial" w:hAnsi="Arial" w:cs="Arial"/>
                <w:spacing w:val="-2"/>
                <w:sz w:val="20"/>
                <w:szCs w:val="20"/>
              </w:rPr>
              <w:t>l</w:t>
            </w:r>
            <w:r w:rsidRPr="00446ED4">
              <w:rPr>
                <w:rFonts w:ascii="Arial" w:eastAsia="Arial" w:hAnsi="Arial" w:cs="Arial"/>
                <w:spacing w:val="1"/>
                <w:sz w:val="20"/>
                <w:szCs w:val="20"/>
              </w:rPr>
              <w:t>o</w:t>
            </w:r>
            <w:r w:rsidRPr="00446ED4">
              <w:rPr>
                <w:rFonts w:ascii="Arial" w:eastAsia="Arial" w:hAnsi="Arial" w:cs="Arial"/>
                <w:sz w:val="20"/>
                <w:szCs w:val="20"/>
              </w:rPr>
              <w:t>p</w:t>
            </w:r>
            <w:r w:rsidRPr="00446ED4">
              <w:rPr>
                <w:rFonts w:ascii="Arial" w:eastAsia="Arial" w:hAnsi="Arial" w:cs="Arial"/>
                <w:spacing w:val="4"/>
                <w:sz w:val="20"/>
                <w:szCs w:val="20"/>
              </w:rPr>
              <w:t>m</w:t>
            </w:r>
            <w:r w:rsidRPr="00446ED4">
              <w:rPr>
                <w:rFonts w:ascii="Arial" w:eastAsia="Arial" w:hAnsi="Arial" w:cs="Arial"/>
                <w:sz w:val="20"/>
                <w:szCs w:val="20"/>
              </w:rPr>
              <w:t>e</w:t>
            </w:r>
            <w:r w:rsidRPr="00446ED4">
              <w:rPr>
                <w:rFonts w:ascii="Arial" w:eastAsia="Arial" w:hAnsi="Arial" w:cs="Arial"/>
                <w:spacing w:val="-1"/>
                <w:sz w:val="20"/>
                <w:szCs w:val="20"/>
              </w:rPr>
              <w:t>n</w:t>
            </w:r>
            <w:r w:rsidRPr="00446ED4">
              <w:rPr>
                <w:rFonts w:ascii="Arial" w:eastAsia="Arial" w:hAnsi="Arial" w:cs="Arial"/>
                <w:sz w:val="20"/>
                <w:szCs w:val="20"/>
              </w:rPr>
              <w:t>t</w:t>
            </w:r>
            <w:r w:rsidRPr="00446ED4">
              <w:rPr>
                <w:rFonts w:ascii="Arial" w:eastAsia="Arial" w:hAnsi="Arial" w:cs="Arial"/>
                <w:spacing w:val="-10"/>
                <w:sz w:val="20"/>
                <w:szCs w:val="20"/>
              </w:rPr>
              <w:t xml:space="preserve"> </w:t>
            </w:r>
            <w:r w:rsidRPr="00446ED4">
              <w:rPr>
                <w:rFonts w:ascii="Arial" w:eastAsia="Arial" w:hAnsi="Arial" w:cs="Arial"/>
                <w:spacing w:val="-1"/>
                <w:sz w:val="20"/>
                <w:szCs w:val="20"/>
              </w:rPr>
              <w:t>o</w:t>
            </w:r>
            <w:r w:rsidRPr="00446ED4">
              <w:rPr>
                <w:rFonts w:ascii="Arial" w:eastAsia="Arial" w:hAnsi="Arial" w:cs="Arial"/>
                <w:sz w:val="20"/>
                <w:szCs w:val="20"/>
              </w:rPr>
              <w:t>f</w:t>
            </w:r>
            <w:r w:rsidRPr="00446ED4">
              <w:rPr>
                <w:rFonts w:ascii="Arial" w:eastAsia="Arial" w:hAnsi="Arial" w:cs="Arial"/>
                <w:spacing w:val="-8"/>
                <w:sz w:val="20"/>
                <w:szCs w:val="20"/>
              </w:rPr>
              <w:t xml:space="preserve"> </w:t>
            </w:r>
            <w:r w:rsidRPr="00446ED4">
              <w:rPr>
                <w:rFonts w:ascii="Arial" w:eastAsia="Arial" w:hAnsi="Arial" w:cs="Arial"/>
                <w:sz w:val="20"/>
                <w:szCs w:val="20"/>
              </w:rPr>
              <w:t>n</w:t>
            </w:r>
            <w:r w:rsidRPr="00446ED4">
              <w:rPr>
                <w:rFonts w:ascii="Arial" w:eastAsia="Arial" w:hAnsi="Arial" w:cs="Arial"/>
                <w:spacing w:val="1"/>
                <w:sz w:val="20"/>
                <w:szCs w:val="20"/>
              </w:rPr>
              <w:t>e</w:t>
            </w:r>
            <w:r w:rsidRPr="00446ED4">
              <w:rPr>
                <w:rFonts w:ascii="Arial" w:eastAsia="Arial" w:hAnsi="Arial" w:cs="Arial"/>
                <w:sz w:val="20"/>
                <w:szCs w:val="20"/>
              </w:rPr>
              <w:t>w</w:t>
            </w:r>
            <w:r w:rsidRPr="00446ED4">
              <w:rPr>
                <w:rFonts w:ascii="Arial" w:eastAsia="Arial" w:hAnsi="Arial" w:cs="Arial"/>
                <w:spacing w:val="-10"/>
                <w:sz w:val="20"/>
                <w:szCs w:val="20"/>
              </w:rPr>
              <w:t xml:space="preserve"> </w:t>
            </w:r>
            <w:r w:rsidRPr="00446ED4">
              <w:rPr>
                <w:rFonts w:ascii="Arial" w:eastAsia="Arial" w:hAnsi="Arial" w:cs="Arial"/>
                <w:spacing w:val="-1"/>
                <w:sz w:val="20"/>
                <w:szCs w:val="20"/>
              </w:rPr>
              <w:t>a</w:t>
            </w:r>
            <w:r w:rsidRPr="00446ED4">
              <w:rPr>
                <w:rFonts w:ascii="Arial" w:eastAsia="Arial" w:hAnsi="Arial" w:cs="Arial"/>
                <w:spacing w:val="1"/>
                <w:sz w:val="20"/>
                <w:szCs w:val="20"/>
              </w:rPr>
              <w:t>ss</w:t>
            </w:r>
            <w:r w:rsidRPr="00446ED4">
              <w:rPr>
                <w:rFonts w:ascii="Arial" w:eastAsia="Arial" w:hAnsi="Arial" w:cs="Arial"/>
                <w:sz w:val="20"/>
                <w:szCs w:val="20"/>
              </w:rPr>
              <w:t>u</w:t>
            </w:r>
            <w:r w:rsidRPr="00446ED4">
              <w:rPr>
                <w:rFonts w:ascii="Arial" w:eastAsia="Arial" w:hAnsi="Arial" w:cs="Arial"/>
                <w:spacing w:val="2"/>
                <w:sz w:val="20"/>
                <w:szCs w:val="20"/>
              </w:rPr>
              <w:t>r</w:t>
            </w:r>
            <w:r w:rsidRPr="00446ED4">
              <w:rPr>
                <w:rFonts w:ascii="Arial" w:eastAsia="Arial" w:hAnsi="Arial" w:cs="Arial"/>
                <w:sz w:val="20"/>
                <w:szCs w:val="20"/>
              </w:rPr>
              <w:t>a</w:t>
            </w:r>
            <w:r w:rsidRPr="00446ED4">
              <w:rPr>
                <w:rFonts w:ascii="Arial" w:eastAsia="Arial" w:hAnsi="Arial" w:cs="Arial"/>
                <w:spacing w:val="-1"/>
                <w:sz w:val="20"/>
                <w:szCs w:val="20"/>
              </w:rPr>
              <w:t>n</w:t>
            </w:r>
            <w:r w:rsidRPr="00446ED4">
              <w:rPr>
                <w:rFonts w:ascii="Arial" w:eastAsia="Arial" w:hAnsi="Arial" w:cs="Arial"/>
                <w:spacing w:val="1"/>
                <w:sz w:val="20"/>
                <w:szCs w:val="20"/>
              </w:rPr>
              <w:t>c</w:t>
            </w:r>
            <w:r w:rsidRPr="00446ED4">
              <w:rPr>
                <w:rFonts w:ascii="Arial" w:eastAsia="Arial" w:hAnsi="Arial" w:cs="Arial"/>
                <w:sz w:val="20"/>
                <w:szCs w:val="20"/>
              </w:rPr>
              <w:t>e</w:t>
            </w:r>
            <w:r w:rsidRPr="00446ED4">
              <w:rPr>
                <w:rFonts w:ascii="Arial" w:eastAsia="Arial" w:hAnsi="Arial" w:cs="Arial"/>
                <w:w w:val="99"/>
                <w:sz w:val="20"/>
                <w:szCs w:val="20"/>
              </w:rPr>
              <w:t xml:space="preserve"> </w:t>
            </w:r>
            <w:r w:rsidRPr="00446ED4">
              <w:rPr>
                <w:rFonts w:ascii="Arial" w:eastAsia="Arial" w:hAnsi="Arial" w:cs="Arial"/>
                <w:sz w:val="20"/>
                <w:szCs w:val="20"/>
              </w:rPr>
              <w:t>re</w:t>
            </w:r>
            <w:r w:rsidRPr="00446ED4">
              <w:rPr>
                <w:rFonts w:ascii="Arial" w:eastAsia="Arial" w:hAnsi="Arial" w:cs="Arial"/>
                <w:spacing w:val="-2"/>
                <w:sz w:val="20"/>
                <w:szCs w:val="20"/>
              </w:rPr>
              <w:t>v</w:t>
            </w:r>
            <w:r w:rsidRPr="00446ED4">
              <w:rPr>
                <w:rFonts w:ascii="Arial" w:eastAsia="Arial" w:hAnsi="Arial" w:cs="Arial"/>
                <w:spacing w:val="1"/>
                <w:sz w:val="20"/>
                <w:szCs w:val="20"/>
              </w:rPr>
              <w:t>ie</w:t>
            </w:r>
            <w:r w:rsidRPr="00446ED4">
              <w:rPr>
                <w:rFonts w:ascii="Arial" w:eastAsia="Arial" w:hAnsi="Arial" w:cs="Arial"/>
                <w:sz w:val="20"/>
                <w:szCs w:val="20"/>
              </w:rPr>
              <w:t>w</w:t>
            </w:r>
            <w:r w:rsidRPr="00446ED4">
              <w:rPr>
                <w:rFonts w:ascii="Arial" w:eastAsia="Arial" w:hAnsi="Arial" w:cs="Arial"/>
                <w:spacing w:val="-15"/>
                <w:sz w:val="20"/>
                <w:szCs w:val="20"/>
              </w:rPr>
              <w:t xml:space="preserve"> </w:t>
            </w:r>
            <w:r w:rsidRPr="00446ED4">
              <w:rPr>
                <w:rFonts w:ascii="Arial" w:eastAsia="Arial" w:hAnsi="Arial" w:cs="Arial"/>
                <w:sz w:val="20"/>
                <w:szCs w:val="20"/>
              </w:rPr>
              <w:t>o</w:t>
            </w:r>
            <w:r w:rsidRPr="00446ED4">
              <w:rPr>
                <w:rFonts w:ascii="Arial" w:eastAsia="Arial" w:hAnsi="Arial" w:cs="Arial"/>
                <w:spacing w:val="1"/>
                <w:sz w:val="20"/>
                <w:szCs w:val="20"/>
              </w:rPr>
              <w:t>f</w:t>
            </w:r>
            <w:r w:rsidRPr="00446ED4">
              <w:rPr>
                <w:rFonts w:ascii="Arial" w:eastAsia="Arial" w:hAnsi="Arial" w:cs="Arial"/>
                <w:spacing w:val="2"/>
                <w:sz w:val="20"/>
                <w:szCs w:val="20"/>
              </w:rPr>
              <w:t>f</w:t>
            </w:r>
            <w:r w:rsidRPr="00446ED4">
              <w:rPr>
                <w:rFonts w:ascii="Arial" w:eastAsia="Arial" w:hAnsi="Arial" w:cs="Arial"/>
                <w:sz w:val="20"/>
                <w:szCs w:val="20"/>
              </w:rPr>
              <w:t>er</w:t>
            </w:r>
            <w:r w:rsidRPr="00446ED4">
              <w:rPr>
                <w:rFonts w:ascii="Arial" w:eastAsia="Arial" w:hAnsi="Arial" w:cs="Arial"/>
                <w:spacing w:val="1"/>
                <w:sz w:val="20"/>
                <w:szCs w:val="20"/>
              </w:rPr>
              <w:t>s</w:t>
            </w: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spacing w:line="200" w:lineRule="exact"/>
              <w:rPr>
                <w:sz w:val="20"/>
                <w:szCs w:val="20"/>
              </w:rPr>
            </w:pPr>
          </w:p>
          <w:p w:rsidR="00A12B7F" w:rsidRPr="00446ED4" w:rsidRDefault="00930767" w:rsidP="009239E9">
            <w:pPr>
              <w:pStyle w:val="TableParagraph"/>
              <w:spacing w:line="200" w:lineRule="exact"/>
              <w:rPr>
                <w:sz w:val="20"/>
                <w:szCs w:val="20"/>
              </w:rPr>
            </w:pPr>
            <w:r>
              <w:rPr>
                <w:rFonts w:ascii="Arial" w:eastAsia="Arial" w:hAnsi="Arial" w:cs="Arial"/>
                <w:sz w:val="20"/>
                <w:szCs w:val="20"/>
              </w:rPr>
              <w:t xml:space="preserve"> </w:t>
            </w:r>
            <w:r w:rsidRPr="002B5A4A">
              <w:rPr>
                <w:rFonts w:ascii="Arial" w:eastAsia="Arial" w:hAnsi="Arial" w:cs="Arial"/>
                <w:sz w:val="20"/>
                <w:szCs w:val="20"/>
              </w:rPr>
              <w:t>H</w:t>
            </w:r>
            <w:r w:rsidRPr="002B5A4A">
              <w:rPr>
                <w:rFonts w:ascii="Arial" w:eastAsia="Arial" w:hAnsi="Arial" w:cs="Arial"/>
                <w:spacing w:val="-1"/>
                <w:sz w:val="20"/>
                <w:szCs w:val="20"/>
              </w:rPr>
              <w:t>i</w:t>
            </w:r>
            <w:r w:rsidRPr="002B5A4A">
              <w:rPr>
                <w:rFonts w:ascii="Arial" w:eastAsia="Arial" w:hAnsi="Arial" w:cs="Arial"/>
                <w:sz w:val="20"/>
                <w:szCs w:val="20"/>
              </w:rPr>
              <w:t>g</w:t>
            </w:r>
            <w:r w:rsidRPr="002B5A4A">
              <w:rPr>
                <w:rFonts w:ascii="Arial" w:eastAsia="Arial" w:hAnsi="Arial" w:cs="Arial"/>
                <w:spacing w:val="1"/>
                <w:sz w:val="20"/>
                <w:szCs w:val="20"/>
              </w:rPr>
              <w:t>h</w:t>
            </w:r>
            <w:r w:rsidRPr="002B5A4A">
              <w:rPr>
                <w:rFonts w:ascii="Arial" w:eastAsia="Arial" w:hAnsi="Arial" w:cs="Arial"/>
                <w:sz w:val="20"/>
                <w:szCs w:val="20"/>
              </w:rPr>
              <w:t>w</w:t>
            </w:r>
            <w:r w:rsidRPr="002B5A4A">
              <w:rPr>
                <w:rFonts w:ascii="Arial" w:eastAsia="Arial" w:hAnsi="Arial" w:cs="Arial"/>
                <w:spacing w:val="4"/>
                <w:sz w:val="20"/>
                <w:szCs w:val="20"/>
              </w:rPr>
              <w:t>a</w:t>
            </w:r>
            <w:r w:rsidRPr="002B5A4A">
              <w:rPr>
                <w:rFonts w:ascii="Arial" w:eastAsia="Arial" w:hAnsi="Arial" w:cs="Arial"/>
                <w:spacing w:val="-7"/>
                <w:sz w:val="20"/>
                <w:szCs w:val="20"/>
              </w:rPr>
              <w:t>y</w:t>
            </w:r>
            <w:r w:rsidRPr="002B5A4A">
              <w:rPr>
                <w:rFonts w:ascii="Arial" w:eastAsia="Arial" w:hAnsi="Arial" w:cs="Arial"/>
                <w:sz w:val="20"/>
                <w:szCs w:val="20"/>
              </w:rPr>
              <w:t>s</w:t>
            </w:r>
            <w:r w:rsidRPr="002B5A4A">
              <w:rPr>
                <w:rFonts w:ascii="Arial" w:eastAsia="Arial" w:hAnsi="Arial" w:cs="Arial"/>
                <w:spacing w:val="-19"/>
                <w:sz w:val="20"/>
                <w:szCs w:val="20"/>
              </w:rPr>
              <w:t xml:space="preserve"> </w:t>
            </w:r>
            <w:r w:rsidRPr="002B5A4A">
              <w:rPr>
                <w:rFonts w:ascii="Arial" w:eastAsia="Arial" w:hAnsi="Arial" w:cs="Arial"/>
                <w:spacing w:val="4"/>
                <w:sz w:val="20"/>
                <w:szCs w:val="20"/>
              </w:rPr>
              <w:t>m</w:t>
            </w:r>
            <w:r w:rsidRPr="002B5A4A">
              <w:rPr>
                <w:rFonts w:ascii="Arial" w:eastAsia="Arial" w:hAnsi="Arial" w:cs="Arial"/>
                <w:sz w:val="20"/>
                <w:szCs w:val="20"/>
              </w:rPr>
              <w:t>a</w:t>
            </w:r>
            <w:r w:rsidRPr="002B5A4A">
              <w:rPr>
                <w:rFonts w:ascii="Arial" w:eastAsia="Arial" w:hAnsi="Arial" w:cs="Arial"/>
                <w:spacing w:val="-2"/>
                <w:sz w:val="20"/>
                <w:szCs w:val="20"/>
              </w:rPr>
              <w:t>i</w:t>
            </w:r>
            <w:r w:rsidRPr="002B5A4A">
              <w:rPr>
                <w:rFonts w:ascii="Arial" w:eastAsia="Arial" w:hAnsi="Arial" w:cs="Arial"/>
                <w:sz w:val="20"/>
                <w:szCs w:val="20"/>
              </w:rPr>
              <w:t>n</w:t>
            </w:r>
            <w:r w:rsidRPr="002B5A4A">
              <w:rPr>
                <w:rFonts w:ascii="Arial" w:eastAsia="Arial" w:hAnsi="Arial" w:cs="Arial"/>
                <w:spacing w:val="1"/>
                <w:sz w:val="20"/>
                <w:szCs w:val="20"/>
              </w:rPr>
              <w:t>t</w:t>
            </w:r>
            <w:r w:rsidRPr="002B5A4A">
              <w:rPr>
                <w:rFonts w:ascii="Arial" w:eastAsia="Arial" w:hAnsi="Arial" w:cs="Arial"/>
                <w:sz w:val="20"/>
                <w:szCs w:val="20"/>
              </w:rPr>
              <w:t>e</w:t>
            </w:r>
            <w:r w:rsidRPr="002B5A4A">
              <w:rPr>
                <w:rFonts w:ascii="Arial" w:eastAsia="Arial" w:hAnsi="Arial" w:cs="Arial"/>
                <w:spacing w:val="-1"/>
                <w:sz w:val="20"/>
                <w:szCs w:val="20"/>
              </w:rPr>
              <w:t>n</w:t>
            </w:r>
            <w:r w:rsidRPr="002B5A4A">
              <w:rPr>
                <w:rFonts w:ascii="Arial" w:eastAsia="Arial" w:hAnsi="Arial" w:cs="Arial"/>
                <w:spacing w:val="1"/>
                <w:sz w:val="20"/>
                <w:szCs w:val="20"/>
              </w:rPr>
              <w:t>a</w:t>
            </w:r>
            <w:r w:rsidRPr="002B5A4A">
              <w:rPr>
                <w:rFonts w:ascii="Arial" w:eastAsia="Arial" w:hAnsi="Arial" w:cs="Arial"/>
                <w:sz w:val="20"/>
                <w:szCs w:val="20"/>
              </w:rPr>
              <w:t>nce</w:t>
            </w:r>
            <w:r w:rsidRPr="002B5A4A">
              <w:rPr>
                <w:rFonts w:ascii="Arial" w:eastAsia="Arial" w:hAnsi="Arial" w:cs="Arial"/>
                <w:w w:val="99"/>
                <w:sz w:val="20"/>
                <w:szCs w:val="20"/>
              </w:rPr>
              <w:t xml:space="preserve"> </w:t>
            </w:r>
            <w:r w:rsidRPr="002B5A4A">
              <w:rPr>
                <w:rFonts w:ascii="Arial" w:eastAsia="Arial" w:hAnsi="Arial" w:cs="Arial"/>
                <w:spacing w:val="-1"/>
                <w:sz w:val="20"/>
                <w:szCs w:val="20"/>
              </w:rPr>
              <w:t>e</w:t>
            </w:r>
            <w:r w:rsidRPr="002B5A4A">
              <w:rPr>
                <w:rFonts w:ascii="Arial" w:eastAsia="Arial" w:hAnsi="Arial" w:cs="Arial"/>
                <w:spacing w:val="2"/>
                <w:sz w:val="20"/>
                <w:szCs w:val="20"/>
              </w:rPr>
              <w:t>ff</w:t>
            </w:r>
            <w:r w:rsidRPr="002B5A4A">
              <w:rPr>
                <w:rFonts w:ascii="Arial" w:eastAsia="Arial" w:hAnsi="Arial" w:cs="Arial"/>
                <w:spacing w:val="-1"/>
                <w:sz w:val="20"/>
                <w:szCs w:val="20"/>
              </w:rPr>
              <w:t>i</w:t>
            </w:r>
            <w:r w:rsidRPr="002B5A4A">
              <w:rPr>
                <w:rFonts w:ascii="Arial" w:eastAsia="Arial" w:hAnsi="Arial" w:cs="Arial"/>
                <w:spacing w:val="1"/>
                <w:sz w:val="20"/>
                <w:szCs w:val="20"/>
              </w:rPr>
              <w:t>c</w:t>
            </w:r>
            <w:r w:rsidRPr="002B5A4A">
              <w:rPr>
                <w:rFonts w:ascii="Arial" w:eastAsia="Arial" w:hAnsi="Arial" w:cs="Arial"/>
                <w:spacing w:val="-1"/>
                <w:sz w:val="20"/>
                <w:szCs w:val="20"/>
              </w:rPr>
              <w:t>i</w:t>
            </w:r>
            <w:r w:rsidRPr="002B5A4A">
              <w:rPr>
                <w:rFonts w:ascii="Arial" w:eastAsia="Arial" w:hAnsi="Arial" w:cs="Arial"/>
                <w:sz w:val="20"/>
                <w:szCs w:val="20"/>
              </w:rPr>
              <w:t>e</w:t>
            </w:r>
            <w:r w:rsidRPr="002B5A4A">
              <w:rPr>
                <w:rFonts w:ascii="Arial" w:eastAsia="Arial" w:hAnsi="Arial" w:cs="Arial"/>
                <w:spacing w:val="-1"/>
                <w:sz w:val="20"/>
                <w:szCs w:val="20"/>
              </w:rPr>
              <w:t>n</w:t>
            </w:r>
            <w:r w:rsidRPr="002B5A4A">
              <w:rPr>
                <w:rFonts w:ascii="Arial" w:eastAsia="Arial" w:hAnsi="Arial" w:cs="Arial"/>
                <w:spacing w:val="3"/>
                <w:sz w:val="20"/>
                <w:szCs w:val="20"/>
              </w:rPr>
              <w:t>c</w:t>
            </w:r>
            <w:r w:rsidRPr="002B5A4A">
              <w:rPr>
                <w:rFonts w:ascii="Arial" w:eastAsia="Arial" w:hAnsi="Arial" w:cs="Arial"/>
                <w:sz w:val="20"/>
                <w:szCs w:val="20"/>
              </w:rPr>
              <w:t>y</w:t>
            </w:r>
            <w:r w:rsidRPr="002B5A4A">
              <w:rPr>
                <w:rFonts w:ascii="Arial" w:eastAsia="Arial" w:hAnsi="Arial" w:cs="Arial"/>
                <w:spacing w:val="-12"/>
                <w:sz w:val="20"/>
                <w:szCs w:val="20"/>
              </w:rPr>
              <w:t xml:space="preserve"> </w:t>
            </w:r>
            <w:r w:rsidRPr="002B5A4A">
              <w:rPr>
                <w:rFonts w:ascii="Arial" w:eastAsia="Arial" w:hAnsi="Arial" w:cs="Arial"/>
                <w:spacing w:val="-1"/>
                <w:sz w:val="20"/>
                <w:szCs w:val="20"/>
              </w:rPr>
              <w:t>p</w:t>
            </w:r>
            <w:r w:rsidRPr="002B5A4A">
              <w:rPr>
                <w:rFonts w:ascii="Arial" w:eastAsia="Arial" w:hAnsi="Arial" w:cs="Arial"/>
                <w:sz w:val="20"/>
                <w:szCs w:val="20"/>
              </w:rPr>
              <w:t>ro</w:t>
            </w:r>
            <w:r w:rsidRPr="002B5A4A">
              <w:rPr>
                <w:rFonts w:ascii="Arial" w:eastAsia="Arial" w:hAnsi="Arial" w:cs="Arial"/>
                <w:spacing w:val="-1"/>
                <w:sz w:val="20"/>
                <w:szCs w:val="20"/>
              </w:rPr>
              <w:t>g</w:t>
            </w:r>
            <w:r w:rsidRPr="002B5A4A">
              <w:rPr>
                <w:rFonts w:ascii="Arial" w:eastAsia="Arial" w:hAnsi="Arial" w:cs="Arial"/>
                <w:sz w:val="20"/>
                <w:szCs w:val="20"/>
              </w:rPr>
              <w:t>ra</w:t>
            </w:r>
            <w:r w:rsidRPr="002B5A4A">
              <w:rPr>
                <w:rFonts w:ascii="Arial" w:eastAsia="Arial" w:hAnsi="Arial" w:cs="Arial"/>
                <w:spacing w:val="1"/>
                <w:sz w:val="20"/>
                <w:szCs w:val="20"/>
              </w:rPr>
              <w:t>m</w:t>
            </w:r>
            <w:r w:rsidRPr="002B5A4A">
              <w:rPr>
                <w:rFonts w:ascii="Arial" w:eastAsia="Arial" w:hAnsi="Arial" w:cs="Arial"/>
                <w:spacing w:val="4"/>
                <w:sz w:val="20"/>
                <w:szCs w:val="20"/>
              </w:rPr>
              <w:t>m</w:t>
            </w:r>
            <w:r w:rsidRPr="002B5A4A">
              <w:rPr>
                <w:rFonts w:ascii="Arial" w:eastAsia="Arial" w:hAnsi="Arial" w:cs="Arial"/>
                <w:sz w:val="20"/>
                <w:szCs w:val="20"/>
              </w:rPr>
              <w:t>e</w:t>
            </w: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spacing w:line="228" w:lineRule="exact"/>
              <w:ind w:left="102" w:right="670"/>
              <w:rPr>
                <w:rFonts w:ascii="Arial" w:eastAsia="Arial" w:hAnsi="Arial" w:cs="Arial"/>
                <w:sz w:val="20"/>
                <w:szCs w:val="20"/>
              </w:rPr>
            </w:pPr>
            <w:r w:rsidRPr="00446ED4">
              <w:rPr>
                <w:rFonts w:ascii="Arial" w:eastAsia="Arial" w:hAnsi="Arial" w:cs="Arial"/>
                <w:w w:val="95"/>
                <w:sz w:val="20"/>
                <w:szCs w:val="20"/>
              </w:rPr>
              <w:t>L</w:t>
            </w:r>
            <w:r w:rsidRPr="00446ED4">
              <w:rPr>
                <w:rFonts w:ascii="Arial" w:eastAsia="Arial" w:hAnsi="Arial" w:cs="Arial"/>
                <w:spacing w:val="-1"/>
                <w:w w:val="95"/>
                <w:sz w:val="20"/>
                <w:szCs w:val="20"/>
              </w:rPr>
              <w:t>e</w:t>
            </w:r>
            <w:r w:rsidRPr="00446ED4">
              <w:rPr>
                <w:rFonts w:ascii="Arial" w:eastAsia="Arial" w:hAnsi="Arial" w:cs="Arial"/>
                <w:w w:val="95"/>
                <w:sz w:val="20"/>
                <w:szCs w:val="20"/>
              </w:rPr>
              <w:t>sso</w:t>
            </w:r>
            <w:r w:rsidRPr="00446ED4">
              <w:rPr>
                <w:rFonts w:ascii="Arial" w:eastAsia="Arial" w:hAnsi="Arial" w:cs="Arial"/>
                <w:spacing w:val="-1"/>
                <w:w w:val="95"/>
                <w:sz w:val="20"/>
                <w:szCs w:val="20"/>
              </w:rPr>
              <w:t>n</w:t>
            </w:r>
            <w:r w:rsidRPr="00446ED4">
              <w:rPr>
                <w:rFonts w:ascii="Arial" w:eastAsia="Arial" w:hAnsi="Arial" w:cs="Arial"/>
                <w:w w:val="95"/>
                <w:sz w:val="20"/>
                <w:szCs w:val="20"/>
              </w:rPr>
              <w:t>s</w:t>
            </w:r>
            <w:r w:rsidRPr="00446ED4">
              <w:rPr>
                <w:rFonts w:ascii="Arial" w:eastAsia="Arial" w:hAnsi="Arial" w:cs="Arial"/>
                <w:w w:val="99"/>
                <w:sz w:val="20"/>
                <w:szCs w:val="20"/>
              </w:rPr>
              <w:t xml:space="preserve"> </w:t>
            </w:r>
            <w:r w:rsidRPr="00446ED4">
              <w:rPr>
                <w:rFonts w:ascii="Arial" w:eastAsia="Arial" w:hAnsi="Arial" w:cs="Arial"/>
                <w:spacing w:val="-1"/>
                <w:sz w:val="20"/>
                <w:szCs w:val="20"/>
              </w:rPr>
              <w:t>l</w:t>
            </w:r>
            <w:r w:rsidRPr="00446ED4">
              <w:rPr>
                <w:rFonts w:ascii="Arial" w:eastAsia="Arial" w:hAnsi="Arial" w:cs="Arial"/>
                <w:sz w:val="20"/>
                <w:szCs w:val="20"/>
              </w:rPr>
              <w:t>e</w:t>
            </w:r>
            <w:r w:rsidRPr="00446ED4">
              <w:rPr>
                <w:rFonts w:ascii="Arial" w:eastAsia="Arial" w:hAnsi="Arial" w:cs="Arial"/>
                <w:spacing w:val="-1"/>
                <w:sz w:val="20"/>
                <w:szCs w:val="20"/>
              </w:rPr>
              <w:t>a</w:t>
            </w:r>
            <w:r w:rsidRPr="00446ED4">
              <w:rPr>
                <w:rFonts w:ascii="Arial" w:eastAsia="Arial" w:hAnsi="Arial" w:cs="Arial"/>
                <w:sz w:val="20"/>
                <w:szCs w:val="20"/>
              </w:rPr>
              <w:t>r</w:t>
            </w:r>
            <w:r w:rsidRPr="00446ED4">
              <w:rPr>
                <w:rFonts w:ascii="Arial" w:eastAsia="Arial" w:hAnsi="Arial" w:cs="Arial"/>
                <w:spacing w:val="1"/>
                <w:sz w:val="20"/>
                <w:szCs w:val="20"/>
              </w:rPr>
              <w:t>n</w:t>
            </w:r>
            <w:r w:rsidRPr="00446ED4">
              <w:rPr>
                <w:rFonts w:ascii="Arial" w:eastAsia="Arial" w:hAnsi="Arial" w:cs="Arial"/>
                <w:sz w:val="20"/>
                <w:szCs w:val="20"/>
              </w:rPr>
              <w:t>ed</w:t>
            </w:r>
          </w:p>
          <w:p w:rsidR="00A12B7F" w:rsidRPr="00446ED4" w:rsidRDefault="00A12B7F" w:rsidP="009239E9">
            <w:pPr>
              <w:pStyle w:val="TableParagraph"/>
              <w:spacing w:before="9" w:line="110" w:lineRule="exact"/>
              <w:rPr>
                <w:sz w:val="11"/>
                <w:szCs w:val="11"/>
              </w:rPr>
            </w:pPr>
          </w:p>
          <w:p w:rsidR="00A12B7F" w:rsidRDefault="00A12B7F" w:rsidP="009239E9">
            <w:pPr>
              <w:pStyle w:val="TableParagraph"/>
              <w:spacing w:line="200" w:lineRule="exact"/>
              <w:rPr>
                <w:sz w:val="20"/>
                <w:szCs w:val="20"/>
              </w:rPr>
            </w:pPr>
          </w:p>
          <w:p w:rsidR="00A12B7F" w:rsidRPr="00446ED4" w:rsidRDefault="00A12B7F" w:rsidP="009239E9">
            <w:pPr>
              <w:pStyle w:val="TableParagraph"/>
              <w:spacing w:line="200" w:lineRule="exact"/>
              <w:rPr>
                <w:sz w:val="20"/>
                <w:szCs w:val="20"/>
              </w:rPr>
            </w:pPr>
          </w:p>
          <w:p w:rsidR="00A12B7F" w:rsidRDefault="00A12B7F" w:rsidP="009239E9">
            <w:pPr>
              <w:pStyle w:val="TableParagraph"/>
              <w:spacing w:line="239" w:lineRule="auto"/>
              <w:ind w:left="102" w:right="469"/>
              <w:rPr>
                <w:rFonts w:ascii="Arial" w:eastAsia="Arial" w:hAnsi="Arial" w:cs="Arial"/>
                <w:sz w:val="20"/>
                <w:szCs w:val="20"/>
              </w:rPr>
            </w:pPr>
            <w:r w:rsidRPr="00446ED4">
              <w:rPr>
                <w:rFonts w:ascii="Arial" w:eastAsia="Arial" w:hAnsi="Arial" w:cs="Arial"/>
                <w:sz w:val="20"/>
                <w:szCs w:val="20"/>
              </w:rPr>
              <w:t>In</w:t>
            </w:r>
            <w:r w:rsidRPr="00446ED4">
              <w:rPr>
                <w:rFonts w:ascii="Arial" w:eastAsia="Arial" w:hAnsi="Arial" w:cs="Arial"/>
                <w:spacing w:val="-1"/>
                <w:sz w:val="20"/>
                <w:szCs w:val="20"/>
              </w:rPr>
              <w:t>t</w:t>
            </w:r>
            <w:r w:rsidRPr="00446ED4">
              <w:rPr>
                <w:rFonts w:ascii="Arial" w:eastAsia="Arial" w:hAnsi="Arial" w:cs="Arial"/>
                <w:sz w:val="20"/>
                <w:szCs w:val="20"/>
              </w:rPr>
              <w:t>ern</w:t>
            </w:r>
            <w:r w:rsidRPr="00446ED4">
              <w:rPr>
                <w:rFonts w:ascii="Arial" w:eastAsia="Arial" w:hAnsi="Arial" w:cs="Arial"/>
                <w:spacing w:val="2"/>
                <w:sz w:val="20"/>
                <w:szCs w:val="20"/>
              </w:rPr>
              <w:t>a</w:t>
            </w:r>
            <w:r w:rsidRPr="00446ED4">
              <w:rPr>
                <w:rFonts w:ascii="Arial" w:eastAsia="Arial" w:hAnsi="Arial" w:cs="Arial"/>
                <w:sz w:val="20"/>
                <w:szCs w:val="20"/>
              </w:rPr>
              <w:t>l</w:t>
            </w:r>
            <w:r w:rsidRPr="00446ED4">
              <w:rPr>
                <w:rFonts w:ascii="Arial" w:eastAsia="Arial" w:hAnsi="Arial" w:cs="Arial"/>
                <w:w w:val="99"/>
                <w:sz w:val="20"/>
                <w:szCs w:val="20"/>
              </w:rPr>
              <w:t xml:space="preserve"> </w:t>
            </w:r>
            <w:r w:rsidRPr="00446ED4">
              <w:rPr>
                <w:rFonts w:ascii="Arial" w:eastAsia="Arial" w:hAnsi="Arial" w:cs="Arial"/>
                <w:spacing w:val="-1"/>
                <w:w w:val="95"/>
                <w:sz w:val="20"/>
                <w:szCs w:val="20"/>
              </w:rPr>
              <w:t>A</w:t>
            </w:r>
            <w:r w:rsidRPr="00446ED4">
              <w:rPr>
                <w:rFonts w:ascii="Arial" w:eastAsia="Arial" w:hAnsi="Arial" w:cs="Arial"/>
                <w:w w:val="95"/>
                <w:sz w:val="20"/>
                <w:szCs w:val="20"/>
              </w:rPr>
              <w:t>ssurance</w:t>
            </w:r>
            <w:r w:rsidRPr="00446ED4">
              <w:rPr>
                <w:rFonts w:ascii="Arial" w:eastAsia="Arial" w:hAnsi="Arial" w:cs="Arial"/>
                <w:w w:val="99"/>
                <w:sz w:val="20"/>
                <w:szCs w:val="20"/>
              </w:rPr>
              <w:t xml:space="preserve"> </w:t>
            </w:r>
            <w:r w:rsidRPr="00446ED4">
              <w:rPr>
                <w:rFonts w:ascii="Arial" w:eastAsia="Arial" w:hAnsi="Arial" w:cs="Arial"/>
                <w:spacing w:val="3"/>
                <w:sz w:val="20"/>
                <w:szCs w:val="20"/>
              </w:rPr>
              <w:t>T</w:t>
            </w:r>
            <w:r w:rsidRPr="00446ED4">
              <w:rPr>
                <w:rFonts w:ascii="Arial" w:eastAsia="Arial" w:hAnsi="Arial" w:cs="Arial"/>
                <w:sz w:val="20"/>
                <w:szCs w:val="20"/>
              </w:rPr>
              <w:t>o</w:t>
            </w:r>
            <w:r w:rsidRPr="00446ED4">
              <w:rPr>
                <w:rFonts w:ascii="Arial" w:eastAsia="Arial" w:hAnsi="Arial" w:cs="Arial"/>
                <w:spacing w:val="-1"/>
                <w:sz w:val="20"/>
                <w:szCs w:val="20"/>
              </w:rPr>
              <w:t>ol</w:t>
            </w:r>
            <w:r w:rsidRPr="00446ED4">
              <w:rPr>
                <w:rFonts w:ascii="Arial" w:eastAsia="Arial" w:hAnsi="Arial" w:cs="Arial"/>
                <w:spacing w:val="3"/>
                <w:sz w:val="20"/>
                <w:szCs w:val="20"/>
              </w:rPr>
              <w:t>k</w:t>
            </w:r>
            <w:r w:rsidRPr="00446ED4">
              <w:rPr>
                <w:rFonts w:ascii="Arial" w:eastAsia="Arial" w:hAnsi="Arial" w:cs="Arial"/>
                <w:spacing w:val="-1"/>
                <w:sz w:val="20"/>
                <w:szCs w:val="20"/>
              </w:rPr>
              <w:t>i</w:t>
            </w:r>
            <w:r w:rsidRPr="00446ED4">
              <w:rPr>
                <w:rFonts w:ascii="Arial" w:eastAsia="Arial" w:hAnsi="Arial" w:cs="Arial"/>
                <w:sz w:val="20"/>
                <w:szCs w:val="20"/>
              </w:rPr>
              <w:t>t</w:t>
            </w:r>
          </w:p>
          <w:p w:rsidR="00A12B7F" w:rsidRDefault="00A12B7F" w:rsidP="009239E9">
            <w:pPr>
              <w:pStyle w:val="TableParagraph"/>
              <w:spacing w:line="239" w:lineRule="auto"/>
              <w:ind w:left="102" w:right="469"/>
              <w:rPr>
                <w:rFonts w:ascii="Arial" w:eastAsia="Arial" w:hAnsi="Arial" w:cs="Arial"/>
                <w:sz w:val="20"/>
                <w:szCs w:val="20"/>
              </w:rPr>
            </w:pPr>
          </w:p>
          <w:p w:rsidR="00A12B7F" w:rsidRDefault="00A12B7F" w:rsidP="009239E9">
            <w:pPr>
              <w:pStyle w:val="TableParagraph"/>
              <w:spacing w:line="239" w:lineRule="auto"/>
              <w:ind w:left="102" w:right="469"/>
              <w:rPr>
                <w:rFonts w:ascii="Arial" w:eastAsia="Arial" w:hAnsi="Arial" w:cs="Arial"/>
                <w:sz w:val="20"/>
                <w:szCs w:val="20"/>
              </w:rPr>
            </w:pPr>
          </w:p>
          <w:p w:rsidR="00A12B7F" w:rsidRDefault="00A12B7F" w:rsidP="009239E9">
            <w:pPr>
              <w:pStyle w:val="TableParagraph"/>
              <w:spacing w:line="239" w:lineRule="auto"/>
              <w:ind w:left="102" w:right="469"/>
              <w:rPr>
                <w:rFonts w:ascii="Arial" w:eastAsia="Arial" w:hAnsi="Arial" w:cs="Arial"/>
                <w:sz w:val="20"/>
                <w:szCs w:val="20"/>
              </w:rPr>
            </w:pPr>
          </w:p>
          <w:p w:rsidR="00A12B7F" w:rsidRPr="00446ED4" w:rsidRDefault="00A12B7F" w:rsidP="009239E9">
            <w:pPr>
              <w:pStyle w:val="TableParagraph"/>
              <w:spacing w:line="239" w:lineRule="auto"/>
              <w:ind w:left="102" w:right="469"/>
              <w:rPr>
                <w:rFonts w:ascii="Arial" w:eastAsia="Arial" w:hAnsi="Arial" w:cs="Arial"/>
                <w:sz w:val="20"/>
                <w:szCs w:val="20"/>
              </w:rPr>
            </w:pPr>
          </w:p>
        </w:tc>
        <w:tc>
          <w:tcPr>
            <w:tcW w:w="30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9239E9" w:rsidRDefault="00A12B7F" w:rsidP="009239E9">
            <w:pPr>
              <w:pStyle w:val="ListParagraph"/>
              <w:widowControl w:val="0"/>
              <w:numPr>
                <w:ilvl w:val="0"/>
                <w:numId w:val="50"/>
              </w:numPr>
              <w:tabs>
                <w:tab w:val="left" w:pos="822"/>
              </w:tabs>
              <w:spacing w:before="19" w:line="228" w:lineRule="exact"/>
              <w:ind w:right="1006"/>
              <w:rPr>
                <w:rFonts w:ascii="Arial" w:eastAsia="Arial" w:hAnsi="Arial" w:cs="Arial"/>
                <w:sz w:val="20"/>
                <w:szCs w:val="20"/>
              </w:rPr>
            </w:pPr>
            <w:r w:rsidRPr="009239E9">
              <w:rPr>
                <w:rFonts w:ascii="Arial" w:eastAsia="Arial" w:hAnsi="Arial" w:cs="Arial"/>
                <w:spacing w:val="1"/>
                <w:sz w:val="20"/>
                <w:szCs w:val="20"/>
              </w:rPr>
              <w:t>c</w:t>
            </w:r>
            <w:r w:rsidRPr="009239E9">
              <w:rPr>
                <w:rFonts w:ascii="Arial" w:eastAsia="Arial" w:hAnsi="Arial" w:cs="Arial"/>
                <w:sz w:val="20"/>
                <w:szCs w:val="20"/>
              </w:rPr>
              <w:t>o</w:t>
            </w:r>
            <w:r w:rsidRPr="009239E9">
              <w:rPr>
                <w:rFonts w:ascii="Arial" w:eastAsia="Arial" w:hAnsi="Arial" w:cs="Arial"/>
                <w:spacing w:val="-1"/>
                <w:sz w:val="20"/>
                <w:szCs w:val="20"/>
              </w:rPr>
              <w:t>u</w:t>
            </w:r>
            <w:r w:rsidRPr="009239E9">
              <w:rPr>
                <w:rFonts w:ascii="Arial" w:eastAsia="Arial" w:hAnsi="Arial" w:cs="Arial"/>
                <w:sz w:val="20"/>
                <w:szCs w:val="20"/>
              </w:rPr>
              <w:t>nc</w:t>
            </w:r>
            <w:r w:rsidRPr="009239E9">
              <w:rPr>
                <w:rFonts w:ascii="Arial" w:eastAsia="Arial" w:hAnsi="Arial" w:cs="Arial"/>
                <w:spacing w:val="-1"/>
                <w:sz w:val="20"/>
                <w:szCs w:val="20"/>
              </w:rPr>
              <w:t>il</w:t>
            </w:r>
            <w:r w:rsidRPr="009239E9">
              <w:rPr>
                <w:rFonts w:ascii="Arial" w:eastAsia="Arial" w:hAnsi="Arial" w:cs="Arial"/>
                <w:spacing w:val="3"/>
                <w:sz w:val="20"/>
                <w:szCs w:val="20"/>
              </w:rPr>
              <w:t>-</w:t>
            </w:r>
            <w:r w:rsidRPr="009239E9">
              <w:rPr>
                <w:rFonts w:ascii="Arial" w:eastAsia="Arial" w:hAnsi="Arial" w:cs="Arial"/>
                <w:sz w:val="20"/>
                <w:szCs w:val="20"/>
              </w:rPr>
              <w:t>w</w:t>
            </w:r>
            <w:r w:rsidRPr="009239E9">
              <w:rPr>
                <w:rFonts w:ascii="Arial" w:eastAsia="Arial" w:hAnsi="Arial" w:cs="Arial"/>
                <w:spacing w:val="-1"/>
                <w:sz w:val="20"/>
                <w:szCs w:val="20"/>
              </w:rPr>
              <w:t>i</w:t>
            </w:r>
            <w:r w:rsidRPr="009239E9">
              <w:rPr>
                <w:rFonts w:ascii="Arial" w:eastAsia="Arial" w:hAnsi="Arial" w:cs="Arial"/>
                <w:spacing w:val="1"/>
                <w:sz w:val="20"/>
                <w:szCs w:val="20"/>
              </w:rPr>
              <w:t>d</w:t>
            </w:r>
            <w:r w:rsidRPr="009239E9">
              <w:rPr>
                <w:rFonts w:ascii="Arial" w:eastAsia="Arial" w:hAnsi="Arial" w:cs="Arial"/>
                <w:sz w:val="20"/>
                <w:szCs w:val="20"/>
              </w:rPr>
              <w:t>e</w:t>
            </w:r>
            <w:r w:rsidRPr="009239E9">
              <w:rPr>
                <w:rFonts w:ascii="Arial" w:eastAsia="Arial" w:hAnsi="Arial" w:cs="Arial"/>
                <w:w w:val="99"/>
                <w:sz w:val="20"/>
                <w:szCs w:val="20"/>
              </w:rPr>
              <w:t xml:space="preserve"> </w:t>
            </w:r>
            <w:r w:rsidRPr="009239E9">
              <w:rPr>
                <w:rFonts w:ascii="Arial" w:eastAsia="Arial" w:hAnsi="Arial" w:cs="Arial"/>
                <w:w w:val="95"/>
                <w:sz w:val="20"/>
                <w:szCs w:val="20"/>
              </w:rPr>
              <w:t>tra</w:t>
            </w:r>
            <w:r w:rsidRPr="009239E9">
              <w:rPr>
                <w:rFonts w:ascii="Arial" w:eastAsia="Arial" w:hAnsi="Arial" w:cs="Arial"/>
                <w:spacing w:val="-1"/>
                <w:w w:val="95"/>
                <w:sz w:val="20"/>
                <w:szCs w:val="20"/>
              </w:rPr>
              <w:t>n</w:t>
            </w:r>
            <w:r w:rsidRPr="009239E9">
              <w:rPr>
                <w:rFonts w:ascii="Arial" w:eastAsia="Arial" w:hAnsi="Arial" w:cs="Arial"/>
                <w:w w:val="95"/>
                <w:sz w:val="20"/>
                <w:szCs w:val="20"/>
              </w:rPr>
              <w:t>s</w:t>
            </w:r>
            <w:r w:rsidRPr="009239E9">
              <w:rPr>
                <w:rFonts w:ascii="Arial" w:eastAsia="Arial" w:hAnsi="Arial" w:cs="Arial"/>
                <w:spacing w:val="1"/>
                <w:w w:val="95"/>
                <w:sz w:val="20"/>
                <w:szCs w:val="20"/>
              </w:rPr>
              <w:t>f</w:t>
            </w:r>
            <w:r w:rsidRPr="009239E9">
              <w:rPr>
                <w:rFonts w:ascii="Arial" w:eastAsia="Arial" w:hAnsi="Arial" w:cs="Arial"/>
                <w:w w:val="95"/>
                <w:sz w:val="20"/>
                <w:szCs w:val="20"/>
              </w:rPr>
              <w:t>o</w:t>
            </w:r>
            <w:r w:rsidRPr="009239E9">
              <w:rPr>
                <w:rFonts w:ascii="Arial" w:eastAsia="Arial" w:hAnsi="Arial" w:cs="Arial"/>
                <w:spacing w:val="-2"/>
                <w:w w:val="95"/>
                <w:sz w:val="20"/>
                <w:szCs w:val="20"/>
              </w:rPr>
              <w:t>r</w:t>
            </w:r>
            <w:r w:rsidRPr="009239E9">
              <w:rPr>
                <w:rFonts w:ascii="Arial" w:eastAsia="Arial" w:hAnsi="Arial" w:cs="Arial"/>
                <w:spacing w:val="3"/>
                <w:w w:val="95"/>
                <w:sz w:val="20"/>
                <w:szCs w:val="20"/>
              </w:rPr>
              <w:t>m</w:t>
            </w:r>
            <w:r w:rsidRPr="009239E9">
              <w:rPr>
                <w:rFonts w:ascii="Arial" w:eastAsia="Arial" w:hAnsi="Arial" w:cs="Arial"/>
                <w:w w:val="95"/>
                <w:sz w:val="20"/>
                <w:szCs w:val="20"/>
              </w:rPr>
              <w:t>at</w:t>
            </w:r>
            <w:r w:rsidRPr="009239E9">
              <w:rPr>
                <w:rFonts w:ascii="Arial" w:eastAsia="Arial" w:hAnsi="Arial" w:cs="Arial"/>
                <w:spacing w:val="-2"/>
                <w:w w:val="95"/>
                <w:sz w:val="20"/>
                <w:szCs w:val="20"/>
              </w:rPr>
              <w:t>i</w:t>
            </w:r>
            <w:r w:rsidRPr="009239E9">
              <w:rPr>
                <w:rFonts w:ascii="Arial" w:eastAsia="Arial" w:hAnsi="Arial" w:cs="Arial"/>
                <w:w w:val="95"/>
                <w:sz w:val="20"/>
                <w:szCs w:val="20"/>
              </w:rPr>
              <w:t>on</w:t>
            </w:r>
          </w:p>
          <w:p w:rsidR="002B5A4A" w:rsidRPr="002B5A4A" w:rsidRDefault="00A12B7F" w:rsidP="00A12B7F">
            <w:pPr>
              <w:pStyle w:val="ListParagraph"/>
              <w:widowControl w:val="0"/>
              <w:numPr>
                <w:ilvl w:val="0"/>
                <w:numId w:val="40"/>
              </w:numPr>
              <w:tabs>
                <w:tab w:val="left" w:pos="822"/>
              </w:tabs>
              <w:spacing w:before="15" w:line="230" w:lineRule="exact"/>
              <w:ind w:left="462" w:right="205"/>
              <w:contextualSpacing w:val="0"/>
              <w:rPr>
                <w:rFonts w:ascii="Arial" w:eastAsia="Arial" w:hAnsi="Arial" w:cs="Arial"/>
                <w:sz w:val="20"/>
                <w:szCs w:val="20"/>
              </w:rPr>
            </w:pPr>
            <w:r w:rsidRPr="009239E9">
              <w:rPr>
                <w:rFonts w:ascii="Arial" w:eastAsia="Arial" w:hAnsi="Arial" w:cs="Arial"/>
                <w:sz w:val="20"/>
                <w:szCs w:val="20"/>
              </w:rPr>
              <w:t>Local</w:t>
            </w:r>
            <w:r w:rsidRPr="009239E9">
              <w:rPr>
                <w:rFonts w:ascii="Arial" w:eastAsia="Arial" w:hAnsi="Arial" w:cs="Arial"/>
                <w:spacing w:val="-9"/>
                <w:sz w:val="20"/>
                <w:szCs w:val="20"/>
              </w:rPr>
              <w:t xml:space="preserve"> </w:t>
            </w:r>
            <w:r w:rsidRPr="009239E9">
              <w:rPr>
                <w:rFonts w:ascii="Arial" w:eastAsia="Arial" w:hAnsi="Arial" w:cs="Arial"/>
                <w:spacing w:val="-1"/>
                <w:sz w:val="20"/>
                <w:szCs w:val="20"/>
              </w:rPr>
              <w:t>a</w:t>
            </w:r>
            <w:r w:rsidRPr="009239E9">
              <w:rPr>
                <w:rFonts w:ascii="Arial" w:eastAsia="Arial" w:hAnsi="Arial" w:cs="Arial"/>
                <w:sz w:val="20"/>
                <w:szCs w:val="20"/>
              </w:rPr>
              <w:t>u</w:t>
            </w:r>
            <w:r w:rsidRPr="009239E9">
              <w:rPr>
                <w:rFonts w:ascii="Arial" w:eastAsia="Arial" w:hAnsi="Arial" w:cs="Arial"/>
                <w:spacing w:val="1"/>
                <w:sz w:val="20"/>
                <w:szCs w:val="20"/>
              </w:rPr>
              <w:t>t</w:t>
            </w:r>
            <w:r w:rsidRPr="009239E9">
              <w:rPr>
                <w:rFonts w:ascii="Arial" w:eastAsia="Arial" w:hAnsi="Arial" w:cs="Arial"/>
                <w:sz w:val="20"/>
                <w:szCs w:val="20"/>
              </w:rPr>
              <w:t>h</w:t>
            </w:r>
            <w:r w:rsidRPr="009239E9">
              <w:rPr>
                <w:rFonts w:ascii="Arial" w:eastAsia="Arial" w:hAnsi="Arial" w:cs="Arial"/>
                <w:spacing w:val="-1"/>
                <w:sz w:val="20"/>
                <w:szCs w:val="20"/>
              </w:rPr>
              <w:t>o</w:t>
            </w:r>
            <w:r w:rsidRPr="009239E9">
              <w:rPr>
                <w:rFonts w:ascii="Arial" w:eastAsia="Arial" w:hAnsi="Arial" w:cs="Arial"/>
                <w:sz w:val="20"/>
                <w:szCs w:val="20"/>
              </w:rPr>
              <w:t>r</w:t>
            </w:r>
            <w:r w:rsidRPr="009239E9">
              <w:rPr>
                <w:rFonts w:ascii="Arial" w:eastAsia="Arial" w:hAnsi="Arial" w:cs="Arial"/>
                <w:spacing w:val="1"/>
                <w:sz w:val="20"/>
                <w:szCs w:val="20"/>
              </w:rPr>
              <w:t>i</w:t>
            </w:r>
            <w:r w:rsidRPr="009239E9">
              <w:rPr>
                <w:rFonts w:ascii="Arial" w:eastAsia="Arial" w:hAnsi="Arial" w:cs="Arial"/>
                <w:spacing w:val="2"/>
                <w:sz w:val="20"/>
                <w:szCs w:val="20"/>
              </w:rPr>
              <w:t>t</w:t>
            </w:r>
            <w:r w:rsidRPr="009239E9">
              <w:rPr>
                <w:rFonts w:ascii="Arial" w:eastAsia="Arial" w:hAnsi="Arial" w:cs="Arial"/>
                <w:sz w:val="20"/>
                <w:szCs w:val="20"/>
              </w:rPr>
              <w:t>y</w:t>
            </w:r>
            <w:r w:rsidRPr="009239E9">
              <w:rPr>
                <w:rFonts w:ascii="Arial" w:eastAsia="Arial" w:hAnsi="Arial" w:cs="Arial"/>
                <w:spacing w:val="-9"/>
                <w:sz w:val="20"/>
                <w:szCs w:val="20"/>
              </w:rPr>
              <w:t xml:space="preserve"> </w:t>
            </w:r>
            <w:r w:rsidRPr="009239E9">
              <w:rPr>
                <w:rFonts w:ascii="Arial" w:eastAsia="Arial" w:hAnsi="Arial" w:cs="Arial"/>
                <w:spacing w:val="-1"/>
                <w:sz w:val="20"/>
                <w:szCs w:val="20"/>
              </w:rPr>
              <w:t>t</w:t>
            </w:r>
            <w:r w:rsidRPr="009239E9">
              <w:rPr>
                <w:rFonts w:ascii="Arial" w:eastAsia="Arial" w:hAnsi="Arial" w:cs="Arial"/>
                <w:sz w:val="20"/>
                <w:szCs w:val="20"/>
              </w:rPr>
              <w:t>ra</w:t>
            </w:r>
            <w:r w:rsidRPr="009239E9">
              <w:rPr>
                <w:rFonts w:ascii="Arial" w:eastAsia="Arial" w:hAnsi="Arial" w:cs="Arial"/>
                <w:spacing w:val="-1"/>
                <w:sz w:val="20"/>
                <w:szCs w:val="20"/>
              </w:rPr>
              <w:t>d</w:t>
            </w:r>
            <w:r w:rsidRPr="009239E9">
              <w:rPr>
                <w:rFonts w:ascii="Arial" w:eastAsia="Arial" w:hAnsi="Arial" w:cs="Arial"/>
                <w:spacing w:val="1"/>
                <w:sz w:val="20"/>
                <w:szCs w:val="20"/>
              </w:rPr>
              <w:t>i</w:t>
            </w:r>
            <w:r w:rsidRPr="009239E9">
              <w:rPr>
                <w:rFonts w:ascii="Arial" w:eastAsia="Arial" w:hAnsi="Arial" w:cs="Arial"/>
                <w:sz w:val="20"/>
                <w:szCs w:val="20"/>
              </w:rPr>
              <w:t>ng</w:t>
            </w:r>
            <w:r w:rsidRPr="009239E9">
              <w:rPr>
                <w:rFonts w:ascii="Arial" w:eastAsia="Arial" w:hAnsi="Arial" w:cs="Arial"/>
                <w:w w:val="99"/>
                <w:sz w:val="20"/>
                <w:szCs w:val="20"/>
              </w:rPr>
              <w:t xml:space="preserve"> </w:t>
            </w:r>
            <w:r w:rsidRPr="009239E9">
              <w:rPr>
                <w:rFonts w:ascii="Arial" w:eastAsia="Arial" w:hAnsi="Arial" w:cs="Arial"/>
                <w:spacing w:val="1"/>
                <w:sz w:val="20"/>
                <w:szCs w:val="20"/>
              </w:rPr>
              <w:t>c</w:t>
            </w:r>
            <w:r w:rsidRPr="009239E9">
              <w:rPr>
                <w:rFonts w:ascii="Arial" w:eastAsia="Arial" w:hAnsi="Arial" w:cs="Arial"/>
                <w:spacing w:val="-3"/>
                <w:sz w:val="20"/>
                <w:szCs w:val="20"/>
              </w:rPr>
              <w:t>o</w:t>
            </w:r>
            <w:r w:rsidRPr="009239E9">
              <w:rPr>
                <w:rFonts w:ascii="Arial" w:eastAsia="Arial" w:hAnsi="Arial" w:cs="Arial"/>
                <w:spacing w:val="4"/>
                <w:sz w:val="20"/>
                <w:szCs w:val="20"/>
              </w:rPr>
              <w:t>m</w:t>
            </w:r>
            <w:r w:rsidRPr="009239E9">
              <w:rPr>
                <w:rFonts w:ascii="Arial" w:eastAsia="Arial" w:hAnsi="Arial" w:cs="Arial"/>
                <w:sz w:val="20"/>
                <w:szCs w:val="20"/>
              </w:rPr>
              <w:t>p</w:t>
            </w:r>
            <w:r w:rsidRPr="009239E9">
              <w:rPr>
                <w:rFonts w:ascii="Arial" w:eastAsia="Arial" w:hAnsi="Arial" w:cs="Arial"/>
                <w:spacing w:val="-1"/>
                <w:sz w:val="20"/>
                <w:szCs w:val="20"/>
              </w:rPr>
              <w:t>a</w:t>
            </w:r>
            <w:r w:rsidRPr="009239E9">
              <w:rPr>
                <w:rFonts w:ascii="Arial" w:eastAsia="Arial" w:hAnsi="Arial" w:cs="Arial"/>
                <w:sz w:val="20"/>
                <w:szCs w:val="20"/>
              </w:rPr>
              <w:t>n</w:t>
            </w:r>
            <w:r w:rsidRPr="009239E9">
              <w:rPr>
                <w:rFonts w:ascii="Arial" w:eastAsia="Arial" w:hAnsi="Arial" w:cs="Arial"/>
                <w:spacing w:val="-2"/>
                <w:sz w:val="20"/>
                <w:szCs w:val="20"/>
              </w:rPr>
              <w:t>i</w:t>
            </w:r>
            <w:r w:rsidRPr="009239E9">
              <w:rPr>
                <w:rFonts w:ascii="Arial" w:eastAsia="Arial" w:hAnsi="Arial" w:cs="Arial"/>
                <w:sz w:val="20"/>
                <w:szCs w:val="20"/>
              </w:rPr>
              <w:t>es</w:t>
            </w:r>
            <w:r w:rsidRPr="002B5A4A">
              <w:rPr>
                <w:rFonts w:ascii="Arial" w:eastAsia="Arial" w:hAnsi="Arial" w:cs="Arial"/>
                <w:sz w:val="20"/>
                <w:szCs w:val="20"/>
              </w:rPr>
              <w:t xml:space="preserve"> </w:t>
            </w:r>
            <w:r w:rsidR="009239E9">
              <w:rPr>
                <w:rFonts w:ascii="Arial" w:eastAsia="Arial" w:hAnsi="Arial" w:cs="Arial"/>
                <w:sz w:val="20"/>
                <w:szCs w:val="20"/>
              </w:rPr>
              <w:br/>
            </w:r>
          </w:p>
          <w:p w:rsidR="00A12B7F" w:rsidRDefault="00A12B7F" w:rsidP="00A12B7F">
            <w:pPr>
              <w:pStyle w:val="ListParagraph"/>
              <w:widowControl w:val="0"/>
              <w:numPr>
                <w:ilvl w:val="0"/>
                <w:numId w:val="40"/>
              </w:numPr>
              <w:tabs>
                <w:tab w:val="left" w:pos="822"/>
              </w:tabs>
              <w:spacing w:before="15" w:line="230" w:lineRule="exact"/>
              <w:ind w:left="462" w:right="205"/>
              <w:contextualSpacing w:val="0"/>
              <w:rPr>
                <w:rFonts w:ascii="Arial" w:eastAsia="Arial" w:hAnsi="Arial" w:cs="Arial"/>
                <w:sz w:val="20"/>
                <w:szCs w:val="20"/>
              </w:rPr>
            </w:pPr>
            <w:r w:rsidRPr="002B5A4A">
              <w:rPr>
                <w:rFonts w:ascii="Arial" w:eastAsia="Arial" w:hAnsi="Arial" w:cs="Arial"/>
                <w:spacing w:val="1"/>
                <w:sz w:val="20"/>
                <w:szCs w:val="20"/>
              </w:rPr>
              <w:t>s</w:t>
            </w:r>
            <w:r w:rsidRPr="002B5A4A">
              <w:rPr>
                <w:rFonts w:ascii="Arial" w:eastAsia="Arial" w:hAnsi="Arial" w:cs="Arial"/>
                <w:sz w:val="20"/>
                <w:szCs w:val="20"/>
              </w:rPr>
              <w:t>u</w:t>
            </w:r>
            <w:r w:rsidRPr="002B5A4A">
              <w:rPr>
                <w:rFonts w:ascii="Arial" w:eastAsia="Arial" w:hAnsi="Arial" w:cs="Arial"/>
                <w:spacing w:val="-1"/>
                <w:sz w:val="20"/>
                <w:szCs w:val="20"/>
              </w:rPr>
              <w:t>p</w:t>
            </w:r>
            <w:r w:rsidRPr="002B5A4A">
              <w:rPr>
                <w:rFonts w:ascii="Arial" w:eastAsia="Arial" w:hAnsi="Arial" w:cs="Arial"/>
                <w:sz w:val="20"/>
                <w:szCs w:val="20"/>
              </w:rPr>
              <w:t>p</w:t>
            </w:r>
            <w:r w:rsidRPr="002B5A4A">
              <w:rPr>
                <w:rFonts w:ascii="Arial" w:eastAsia="Arial" w:hAnsi="Arial" w:cs="Arial"/>
                <w:spacing w:val="-1"/>
                <w:sz w:val="20"/>
                <w:szCs w:val="20"/>
              </w:rPr>
              <w:t>o</w:t>
            </w:r>
            <w:r w:rsidRPr="002B5A4A">
              <w:rPr>
                <w:rFonts w:ascii="Arial" w:eastAsia="Arial" w:hAnsi="Arial" w:cs="Arial"/>
                <w:sz w:val="20"/>
                <w:szCs w:val="20"/>
              </w:rPr>
              <w:t>rt</w:t>
            </w:r>
            <w:r w:rsidRPr="002B5A4A">
              <w:rPr>
                <w:rFonts w:ascii="Arial" w:eastAsia="Arial" w:hAnsi="Arial" w:cs="Arial"/>
                <w:w w:val="99"/>
                <w:sz w:val="20"/>
                <w:szCs w:val="20"/>
              </w:rPr>
              <w:t xml:space="preserve"> </w:t>
            </w:r>
            <w:r w:rsidRPr="002B5A4A">
              <w:rPr>
                <w:rFonts w:ascii="Arial" w:eastAsia="Arial" w:hAnsi="Arial" w:cs="Arial"/>
                <w:spacing w:val="2"/>
                <w:sz w:val="20"/>
                <w:szCs w:val="20"/>
              </w:rPr>
              <w:t>f</w:t>
            </w:r>
            <w:r w:rsidRPr="002B5A4A">
              <w:rPr>
                <w:rFonts w:ascii="Arial" w:eastAsia="Arial" w:hAnsi="Arial" w:cs="Arial"/>
                <w:sz w:val="20"/>
                <w:szCs w:val="20"/>
              </w:rPr>
              <w:t>or</w:t>
            </w:r>
            <w:r w:rsidRPr="002B5A4A">
              <w:rPr>
                <w:rFonts w:ascii="Arial" w:eastAsia="Arial" w:hAnsi="Arial" w:cs="Arial"/>
                <w:spacing w:val="-11"/>
                <w:sz w:val="20"/>
                <w:szCs w:val="20"/>
              </w:rPr>
              <w:t xml:space="preserve"> </w:t>
            </w:r>
            <w:r w:rsidRPr="002B5A4A">
              <w:rPr>
                <w:rFonts w:ascii="Arial" w:eastAsia="Arial" w:hAnsi="Arial" w:cs="Arial"/>
                <w:sz w:val="20"/>
                <w:szCs w:val="20"/>
              </w:rPr>
              <w:t>a</w:t>
            </w:r>
            <w:r w:rsidRPr="002B5A4A">
              <w:rPr>
                <w:rFonts w:ascii="Arial" w:eastAsia="Arial" w:hAnsi="Arial" w:cs="Arial"/>
                <w:spacing w:val="1"/>
                <w:sz w:val="20"/>
                <w:szCs w:val="20"/>
              </w:rPr>
              <w:t>c</w:t>
            </w:r>
            <w:r w:rsidRPr="002B5A4A">
              <w:rPr>
                <w:rFonts w:ascii="Arial" w:eastAsia="Arial" w:hAnsi="Arial" w:cs="Arial"/>
                <w:sz w:val="20"/>
                <w:szCs w:val="20"/>
              </w:rPr>
              <w:t>t</w:t>
            </w:r>
            <w:r w:rsidRPr="002B5A4A">
              <w:rPr>
                <w:rFonts w:ascii="Arial" w:eastAsia="Arial" w:hAnsi="Arial" w:cs="Arial"/>
                <w:spacing w:val="-2"/>
                <w:sz w:val="20"/>
                <w:szCs w:val="20"/>
              </w:rPr>
              <w:t>i</w:t>
            </w:r>
            <w:r w:rsidRPr="002B5A4A">
              <w:rPr>
                <w:rFonts w:ascii="Arial" w:eastAsia="Arial" w:hAnsi="Arial" w:cs="Arial"/>
                <w:sz w:val="20"/>
                <w:szCs w:val="20"/>
              </w:rPr>
              <w:t>o</w:t>
            </w:r>
            <w:r w:rsidRPr="002B5A4A">
              <w:rPr>
                <w:rFonts w:ascii="Arial" w:eastAsia="Arial" w:hAnsi="Arial" w:cs="Arial"/>
                <w:spacing w:val="-1"/>
                <w:sz w:val="20"/>
                <w:szCs w:val="20"/>
              </w:rPr>
              <w:t>n</w:t>
            </w:r>
            <w:r w:rsidRPr="002B5A4A">
              <w:rPr>
                <w:rFonts w:ascii="Arial" w:eastAsia="Arial" w:hAnsi="Arial" w:cs="Arial"/>
                <w:spacing w:val="1"/>
                <w:sz w:val="20"/>
                <w:szCs w:val="20"/>
              </w:rPr>
              <w:t>-</w:t>
            </w:r>
            <w:r w:rsidRPr="002B5A4A">
              <w:rPr>
                <w:rFonts w:ascii="Arial" w:eastAsia="Arial" w:hAnsi="Arial" w:cs="Arial"/>
                <w:sz w:val="20"/>
                <w:szCs w:val="20"/>
              </w:rPr>
              <w:t>pla</w:t>
            </w:r>
            <w:r w:rsidRPr="002B5A4A">
              <w:rPr>
                <w:rFonts w:ascii="Arial" w:eastAsia="Arial" w:hAnsi="Arial" w:cs="Arial"/>
                <w:spacing w:val="-1"/>
                <w:sz w:val="20"/>
                <w:szCs w:val="20"/>
              </w:rPr>
              <w:t>n</w:t>
            </w:r>
            <w:r w:rsidRPr="002B5A4A">
              <w:rPr>
                <w:rFonts w:ascii="Arial" w:eastAsia="Arial" w:hAnsi="Arial" w:cs="Arial"/>
                <w:spacing w:val="1"/>
                <w:sz w:val="20"/>
                <w:szCs w:val="20"/>
              </w:rPr>
              <w:t>n</w:t>
            </w:r>
            <w:r w:rsidRPr="002B5A4A">
              <w:rPr>
                <w:rFonts w:ascii="Arial" w:eastAsia="Arial" w:hAnsi="Arial" w:cs="Arial"/>
                <w:spacing w:val="-1"/>
                <w:sz w:val="20"/>
                <w:szCs w:val="20"/>
              </w:rPr>
              <w:t>i</w:t>
            </w:r>
            <w:r w:rsidRPr="002B5A4A">
              <w:rPr>
                <w:rFonts w:ascii="Arial" w:eastAsia="Arial" w:hAnsi="Arial" w:cs="Arial"/>
                <w:spacing w:val="1"/>
                <w:sz w:val="20"/>
                <w:szCs w:val="20"/>
              </w:rPr>
              <w:t>n</w:t>
            </w:r>
            <w:r w:rsidRPr="002B5A4A">
              <w:rPr>
                <w:rFonts w:ascii="Arial" w:eastAsia="Arial" w:hAnsi="Arial" w:cs="Arial"/>
                <w:sz w:val="20"/>
                <w:szCs w:val="20"/>
              </w:rPr>
              <w:t>g</w:t>
            </w:r>
            <w:r w:rsidRPr="002B5A4A">
              <w:rPr>
                <w:rFonts w:ascii="Arial" w:eastAsia="Arial" w:hAnsi="Arial" w:cs="Arial"/>
                <w:spacing w:val="-11"/>
                <w:sz w:val="20"/>
                <w:szCs w:val="20"/>
              </w:rPr>
              <w:t xml:space="preserve"> </w:t>
            </w:r>
            <w:r w:rsidRPr="002B5A4A">
              <w:rPr>
                <w:rFonts w:ascii="Arial" w:eastAsia="Arial" w:hAnsi="Arial" w:cs="Arial"/>
                <w:spacing w:val="1"/>
                <w:sz w:val="20"/>
                <w:szCs w:val="20"/>
              </w:rPr>
              <w:t>a</w:t>
            </w:r>
            <w:r w:rsidRPr="002B5A4A">
              <w:rPr>
                <w:rFonts w:ascii="Arial" w:eastAsia="Arial" w:hAnsi="Arial" w:cs="Arial"/>
                <w:sz w:val="20"/>
                <w:szCs w:val="20"/>
              </w:rPr>
              <w:t>nd</w:t>
            </w:r>
            <w:r w:rsidRPr="002B5A4A">
              <w:rPr>
                <w:rFonts w:ascii="Arial" w:eastAsia="Arial" w:hAnsi="Arial" w:cs="Arial"/>
                <w:w w:val="99"/>
                <w:sz w:val="20"/>
                <w:szCs w:val="20"/>
              </w:rPr>
              <w:t xml:space="preserve"> </w:t>
            </w:r>
            <w:r w:rsidRPr="002B5A4A">
              <w:rPr>
                <w:rFonts w:ascii="Arial" w:eastAsia="Arial" w:hAnsi="Arial" w:cs="Arial"/>
                <w:spacing w:val="-1"/>
                <w:sz w:val="20"/>
                <w:szCs w:val="20"/>
              </w:rPr>
              <w:t>i</w:t>
            </w:r>
            <w:r w:rsidRPr="002B5A4A">
              <w:rPr>
                <w:rFonts w:ascii="Arial" w:eastAsia="Arial" w:hAnsi="Arial" w:cs="Arial"/>
                <w:spacing w:val="4"/>
                <w:sz w:val="20"/>
                <w:szCs w:val="20"/>
              </w:rPr>
              <w:t>m</w:t>
            </w:r>
            <w:r w:rsidRPr="002B5A4A">
              <w:rPr>
                <w:rFonts w:ascii="Arial" w:eastAsia="Arial" w:hAnsi="Arial" w:cs="Arial"/>
                <w:sz w:val="20"/>
                <w:szCs w:val="20"/>
              </w:rPr>
              <w:t>p</w:t>
            </w:r>
            <w:r w:rsidRPr="002B5A4A">
              <w:rPr>
                <w:rFonts w:ascii="Arial" w:eastAsia="Arial" w:hAnsi="Arial" w:cs="Arial"/>
                <w:spacing w:val="-2"/>
                <w:sz w:val="20"/>
                <w:szCs w:val="20"/>
              </w:rPr>
              <w:t>l</w:t>
            </w:r>
            <w:r w:rsidRPr="002B5A4A">
              <w:rPr>
                <w:rFonts w:ascii="Arial" w:eastAsia="Arial" w:hAnsi="Arial" w:cs="Arial"/>
                <w:sz w:val="20"/>
                <w:szCs w:val="20"/>
              </w:rPr>
              <w:t>e</w:t>
            </w:r>
            <w:r w:rsidRPr="002B5A4A">
              <w:rPr>
                <w:rFonts w:ascii="Arial" w:eastAsia="Arial" w:hAnsi="Arial" w:cs="Arial"/>
                <w:spacing w:val="4"/>
                <w:sz w:val="20"/>
                <w:szCs w:val="20"/>
              </w:rPr>
              <w:t>m</w:t>
            </w:r>
            <w:r w:rsidRPr="002B5A4A">
              <w:rPr>
                <w:rFonts w:ascii="Arial" w:eastAsia="Arial" w:hAnsi="Arial" w:cs="Arial"/>
                <w:sz w:val="20"/>
                <w:szCs w:val="20"/>
              </w:rPr>
              <w:t>e</w:t>
            </w:r>
            <w:r w:rsidRPr="002B5A4A">
              <w:rPr>
                <w:rFonts w:ascii="Arial" w:eastAsia="Arial" w:hAnsi="Arial" w:cs="Arial"/>
                <w:spacing w:val="-1"/>
                <w:sz w:val="20"/>
                <w:szCs w:val="20"/>
              </w:rPr>
              <w:t>n</w:t>
            </w:r>
            <w:r w:rsidRPr="002B5A4A">
              <w:rPr>
                <w:rFonts w:ascii="Arial" w:eastAsia="Arial" w:hAnsi="Arial" w:cs="Arial"/>
                <w:sz w:val="20"/>
                <w:szCs w:val="20"/>
              </w:rPr>
              <w:t>ta</w:t>
            </w:r>
            <w:r w:rsidRPr="002B5A4A">
              <w:rPr>
                <w:rFonts w:ascii="Arial" w:eastAsia="Arial" w:hAnsi="Arial" w:cs="Arial"/>
                <w:spacing w:val="-1"/>
                <w:sz w:val="20"/>
                <w:szCs w:val="20"/>
              </w:rPr>
              <w:t>ti</w:t>
            </w:r>
            <w:r w:rsidRPr="002B5A4A">
              <w:rPr>
                <w:rFonts w:ascii="Arial" w:eastAsia="Arial" w:hAnsi="Arial" w:cs="Arial"/>
                <w:sz w:val="20"/>
                <w:szCs w:val="20"/>
              </w:rPr>
              <w:t>o</w:t>
            </w:r>
            <w:r w:rsidRPr="002B5A4A">
              <w:rPr>
                <w:rFonts w:ascii="Arial" w:eastAsia="Arial" w:hAnsi="Arial" w:cs="Arial"/>
                <w:spacing w:val="-1"/>
                <w:sz w:val="20"/>
                <w:szCs w:val="20"/>
              </w:rPr>
              <w:t>n</w:t>
            </w:r>
            <w:r w:rsidRPr="002B5A4A">
              <w:rPr>
                <w:rFonts w:ascii="Arial" w:eastAsia="Arial" w:hAnsi="Arial" w:cs="Arial"/>
                <w:sz w:val="20"/>
                <w:szCs w:val="20"/>
              </w:rPr>
              <w:t>.</w:t>
            </w:r>
            <w:r w:rsidR="00930767">
              <w:rPr>
                <w:rFonts w:ascii="Arial" w:eastAsia="Arial" w:hAnsi="Arial" w:cs="Arial"/>
                <w:sz w:val="20"/>
                <w:szCs w:val="20"/>
              </w:rPr>
              <w:br/>
            </w:r>
          </w:p>
          <w:p w:rsidR="000F5087" w:rsidRPr="002B5A4A" w:rsidRDefault="000F5087" w:rsidP="000F5087">
            <w:pPr>
              <w:pStyle w:val="ListParagraph"/>
              <w:widowControl w:val="0"/>
              <w:tabs>
                <w:tab w:val="left" w:pos="822"/>
              </w:tabs>
              <w:spacing w:before="15" w:line="230" w:lineRule="exact"/>
              <w:ind w:left="462" w:right="205"/>
              <w:contextualSpacing w:val="0"/>
              <w:rPr>
                <w:rFonts w:ascii="Arial" w:eastAsia="Arial" w:hAnsi="Arial" w:cs="Arial"/>
                <w:sz w:val="20"/>
                <w:szCs w:val="20"/>
              </w:rPr>
            </w:pPr>
          </w:p>
          <w:p w:rsidR="00A12B7F" w:rsidRPr="00446ED4" w:rsidRDefault="00A12B7F" w:rsidP="00A12B7F">
            <w:pPr>
              <w:pStyle w:val="TableParagraph"/>
              <w:widowControl w:val="0"/>
              <w:numPr>
                <w:ilvl w:val="0"/>
                <w:numId w:val="40"/>
              </w:numPr>
              <w:autoSpaceDE/>
              <w:autoSpaceDN/>
              <w:adjustRightInd/>
              <w:ind w:left="462"/>
              <w:rPr>
                <w:rFonts w:ascii="Arial" w:eastAsia="Arial" w:hAnsi="Arial" w:cs="Arial"/>
                <w:sz w:val="20"/>
                <w:szCs w:val="20"/>
              </w:rPr>
            </w:pPr>
            <w:r w:rsidRPr="00446ED4">
              <w:rPr>
                <w:rFonts w:ascii="Arial" w:eastAsia="Arial" w:hAnsi="Arial" w:cs="Arial"/>
                <w:sz w:val="20"/>
                <w:szCs w:val="20"/>
              </w:rPr>
              <w:t>L</w:t>
            </w:r>
            <w:r w:rsidRPr="00446ED4">
              <w:rPr>
                <w:rFonts w:ascii="Arial" w:eastAsia="Arial" w:hAnsi="Arial" w:cs="Arial"/>
                <w:spacing w:val="-1"/>
                <w:sz w:val="20"/>
                <w:szCs w:val="20"/>
              </w:rPr>
              <w:t>e</w:t>
            </w:r>
            <w:r w:rsidRPr="00446ED4">
              <w:rPr>
                <w:rFonts w:ascii="Arial" w:eastAsia="Arial" w:hAnsi="Arial" w:cs="Arial"/>
                <w:spacing w:val="1"/>
                <w:sz w:val="20"/>
                <w:szCs w:val="20"/>
              </w:rPr>
              <w:t>ss</w:t>
            </w:r>
            <w:r w:rsidRPr="00446ED4">
              <w:rPr>
                <w:rFonts w:ascii="Arial" w:eastAsia="Arial" w:hAnsi="Arial" w:cs="Arial"/>
                <w:sz w:val="20"/>
                <w:szCs w:val="20"/>
              </w:rPr>
              <w:t>o</w:t>
            </w:r>
            <w:r w:rsidRPr="00446ED4">
              <w:rPr>
                <w:rFonts w:ascii="Arial" w:eastAsia="Arial" w:hAnsi="Arial" w:cs="Arial"/>
                <w:spacing w:val="-1"/>
                <w:sz w:val="20"/>
                <w:szCs w:val="20"/>
              </w:rPr>
              <w:t>n</w:t>
            </w:r>
            <w:r w:rsidRPr="00446ED4">
              <w:rPr>
                <w:rFonts w:ascii="Arial" w:eastAsia="Arial" w:hAnsi="Arial" w:cs="Arial"/>
                <w:sz w:val="20"/>
                <w:szCs w:val="20"/>
              </w:rPr>
              <w:t>s</w:t>
            </w:r>
            <w:r w:rsidRPr="00446ED4">
              <w:rPr>
                <w:rFonts w:ascii="Arial" w:eastAsia="Arial" w:hAnsi="Arial" w:cs="Arial"/>
                <w:spacing w:val="-7"/>
                <w:sz w:val="20"/>
                <w:szCs w:val="20"/>
              </w:rPr>
              <w:t xml:space="preserve"> </w:t>
            </w:r>
            <w:r w:rsidRPr="00446ED4">
              <w:rPr>
                <w:rFonts w:ascii="Arial" w:eastAsia="Arial" w:hAnsi="Arial" w:cs="Arial"/>
                <w:spacing w:val="-2"/>
                <w:sz w:val="20"/>
                <w:szCs w:val="20"/>
              </w:rPr>
              <w:t>l</w:t>
            </w:r>
            <w:r w:rsidRPr="00446ED4">
              <w:rPr>
                <w:rFonts w:ascii="Arial" w:eastAsia="Arial" w:hAnsi="Arial" w:cs="Arial"/>
                <w:spacing w:val="1"/>
                <w:sz w:val="20"/>
                <w:szCs w:val="20"/>
              </w:rPr>
              <w:t>e</w:t>
            </w:r>
            <w:r w:rsidRPr="00446ED4">
              <w:rPr>
                <w:rFonts w:ascii="Arial" w:eastAsia="Arial" w:hAnsi="Arial" w:cs="Arial"/>
                <w:sz w:val="20"/>
                <w:szCs w:val="20"/>
              </w:rPr>
              <w:t>arn</w:t>
            </w:r>
            <w:r w:rsidRPr="00446ED4">
              <w:rPr>
                <w:rFonts w:ascii="Arial" w:eastAsia="Arial" w:hAnsi="Arial" w:cs="Arial"/>
                <w:spacing w:val="2"/>
                <w:sz w:val="20"/>
                <w:szCs w:val="20"/>
              </w:rPr>
              <w:t>e</w:t>
            </w:r>
            <w:r w:rsidRPr="00446ED4">
              <w:rPr>
                <w:rFonts w:ascii="Arial" w:eastAsia="Arial" w:hAnsi="Arial" w:cs="Arial"/>
                <w:sz w:val="20"/>
                <w:szCs w:val="20"/>
              </w:rPr>
              <w:t>d</w:t>
            </w:r>
            <w:r w:rsidRPr="00446ED4">
              <w:rPr>
                <w:rFonts w:ascii="Arial" w:eastAsia="Arial" w:hAnsi="Arial" w:cs="Arial"/>
                <w:spacing w:val="-8"/>
                <w:sz w:val="20"/>
                <w:szCs w:val="20"/>
              </w:rPr>
              <w:t xml:space="preserve"> </w:t>
            </w:r>
            <w:r w:rsidRPr="00446ED4">
              <w:rPr>
                <w:rFonts w:ascii="Arial" w:eastAsia="Arial" w:hAnsi="Arial" w:cs="Arial"/>
                <w:spacing w:val="1"/>
                <w:sz w:val="20"/>
                <w:szCs w:val="20"/>
              </w:rPr>
              <w:t>f</w:t>
            </w:r>
            <w:r w:rsidRPr="00446ED4">
              <w:rPr>
                <w:rFonts w:ascii="Arial" w:eastAsia="Arial" w:hAnsi="Arial" w:cs="Arial"/>
                <w:sz w:val="20"/>
                <w:szCs w:val="20"/>
              </w:rPr>
              <w:t>r</w:t>
            </w:r>
            <w:r w:rsidRPr="00446ED4">
              <w:rPr>
                <w:rFonts w:ascii="Arial" w:eastAsia="Arial" w:hAnsi="Arial" w:cs="Arial"/>
                <w:spacing w:val="-3"/>
                <w:sz w:val="20"/>
                <w:szCs w:val="20"/>
              </w:rPr>
              <w:t>o</w:t>
            </w:r>
            <w:r w:rsidRPr="00446ED4">
              <w:rPr>
                <w:rFonts w:ascii="Arial" w:eastAsia="Arial" w:hAnsi="Arial" w:cs="Arial"/>
                <w:sz w:val="20"/>
                <w:szCs w:val="20"/>
              </w:rPr>
              <w:t>m</w:t>
            </w:r>
            <w:r w:rsidRPr="00446ED4">
              <w:rPr>
                <w:rFonts w:ascii="Arial" w:eastAsia="Arial" w:hAnsi="Arial" w:cs="Arial"/>
                <w:spacing w:val="-3"/>
                <w:sz w:val="20"/>
                <w:szCs w:val="20"/>
              </w:rPr>
              <w:t xml:space="preserve"> </w:t>
            </w:r>
            <w:r w:rsidRPr="00446ED4">
              <w:rPr>
                <w:rFonts w:ascii="Arial" w:eastAsia="Arial" w:hAnsi="Arial" w:cs="Arial"/>
                <w:sz w:val="20"/>
                <w:szCs w:val="20"/>
              </w:rPr>
              <w:t>re</w:t>
            </w:r>
            <w:r w:rsidRPr="00446ED4">
              <w:rPr>
                <w:rFonts w:ascii="Arial" w:eastAsia="Arial" w:hAnsi="Arial" w:cs="Arial"/>
                <w:spacing w:val="-2"/>
                <w:sz w:val="20"/>
                <w:szCs w:val="20"/>
              </w:rPr>
              <w:t>v</w:t>
            </w:r>
            <w:r w:rsidRPr="00446ED4">
              <w:rPr>
                <w:rFonts w:ascii="Arial" w:eastAsia="Arial" w:hAnsi="Arial" w:cs="Arial"/>
                <w:spacing w:val="-1"/>
                <w:sz w:val="20"/>
                <w:szCs w:val="20"/>
              </w:rPr>
              <w:t>i</w:t>
            </w:r>
            <w:r w:rsidRPr="00446ED4">
              <w:rPr>
                <w:rFonts w:ascii="Arial" w:eastAsia="Arial" w:hAnsi="Arial" w:cs="Arial"/>
                <w:spacing w:val="1"/>
                <w:sz w:val="20"/>
                <w:szCs w:val="20"/>
              </w:rPr>
              <w:t>e</w:t>
            </w:r>
            <w:r w:rsidRPr="00446ED4">
              <w:rPr>
                <w:rFonts w:ascii="Arial" w:eastAsia="Arial" w:hAnsi="Arial" w:cs="Arial"/>
                <w:spacing w:val="-3"/>
                <w:sz w:val="20"/>
                <w:szCs w:val="20"/>
              </w:rPr>
              <w:t>w</w:t>
            </w:r>
            <w:r w:rsidRPr="00446ED4">
              <w:rPr>
                <w:rFonts w:ascii="Arial" w:eastAsia="Arial" w:hAnsi="Arial" w:cs="Arial"/>
                <w:sz w:val="20"/>
                <w:szCs w:val="20"/>
              </w:rPr>
              <w:t>s</w:t>
            </w:r>
            <w:r w:rsidRPr="00446ED4">
              <w:rPr>
                <w:rFonts w:ascii="Arial" w:eastAsia="Arial" w:hAnsi="Arial" w:cs="Arial"/>
                <w:spacing w:val="-7"/>
                <w:sz w:val="20"/>
                <w:szCs w:val="20"/>
              </w:rPr>
              <w:t xml:space="preserve"> </w:t>
            </w:r>
            <w:r w:rsidRPr="00446ED4">
              <w:rPr>
                <w:rFonts w:ascii="Arial" w:eastAsia="Arial" w:hAnsi="Arial" w:cs="Arial"/>
                <w:sz w:val="20"/>
                <w:szCs w:val="20"/>
              </w:rPr>
              <w:t>of</w:t>
            </w:r>
            <w:r w:rsidRPr="00446ED4">
              <w:rPr>
                <w:rFonts w:ascii="Arial" w:eastAsia="Arial" w:hAnsi="Arial" w:cs="Arial"/>
                <w:w w:val="99"/>
                <w:sz w:val="20"/>
                <w:szCs w:val="20"/>
              </w:rPr>
              <w:t xml:space="preserve"> </w:t>
            </w:r>
            <w:r w:rsidRPr="00446ED4">
              <w:rPr>
                <w:rFonts w:ascii="Arial" w:eastAsia="Arial" w:hAnsi="Arial" w:cs="Arial"/>
                <w:sz w:val="20"/>
                <w:szCs w:val="20"/>
              </w:rPr>
              <w:t>b</w:t>
            </w:r>
            <w:r w:rsidRPr="00446ED4">
              <w:rPr>
                <w:rFonts w:ascii="Arial" w:eastAsia="Arial" w:hAnsi="Arial" w:cs="Arial"/>
                <w:spacing w:val="-1"/>
                <w:sz w:val="20"/>
                <w:szCs w:val="20"/>
              </w:rPr>
              <w:t>u</w:t>
            </w:r>
            <w:r w:rsidRPr="00446ED4">
              <w:rPr>
                <w:rFonts w:ascii="Arial" w:eastAsia="Arial" w:hAnsi="Arial" w:cs="Arial"/>
                <w:spacing w:val="1"/>
                <w:sz w:val="20"/>
                <w:szCs w:val="20"/>
              </w:rPr>
              <w:t>s</w:t>
            </w:r>
            <w:r w:rsidRPr="00446ED4">
              <w:rPr>
                <w:rFonts w:ascii="Arial" w:eastAsia="Arial" w:hAnsi="Arial" w:cs="Arial"/>
                <w:spacing w:val="-1"/>
                <w:sz w:val="20"/>
                <w:szCs w:val="20"/>
              </w:rPr>
              <w:t>i</w:t>
            </w:r>
            <w:r w:rsidRPr="00446ED4">
              <w:rPr>
                <w:rFonts w:ascii="Arial" w:eastAsia="Arial" w:hAnsi="Arial" w:cs="Arial"/>
                <w:spacing w:val="1"/>
                <w:sz w:val="20"/>
                <w:szCs w:val="20"/>
              </w:rPr>
              <w:t>n</w:t>
            </w:r>
            <w:r w:rsidRPr="00446ED4">
              <w:rPr>
                <w:rFonts w:ascii="Arial" w:eastAsia="Arial" w:hAnsi="Arial" w:cs="Arial"/>
                <w:sz w:val="20"/>
                <w:szCs w:val="20"/>
              </w:rPr>
              <w:t>ess</w:t>
            </w:r>
            <w:r w:rsidRPr="00446ED4">
              <w:rPr>
                <w:rFonts w:ascii="Arial" w:eastAsia="Arial" w:hAnsi="Arial" w:cs="Arial"/>
                <w:spacing w:val="-7"/>
                <w:sz w:val="20"/>
                <w:szCs w:val="20"/>
              </w:rPr>
              <w:t xml:space="preserve"> </w:t>
            </w:r>
            <w:r w:rsidRPr="00446ED4">
              <w:rPr>
                <w:rFonts w:ascii="Arial" w:eastAsia="Arial" w:hAnsi="Arial" w:cs="Arial"/>
                <w:sz w:val="20"/>
                <w:szCs w:val="20"/>
              </w:rPr>
              <w:t>ch</w:t>
            </w:r>
            <w:r w:rsidRPr="00446ED4">
              <w:rPr>
                <w:rFonts w:ascii="Arial" w:eastAsia="Arial" w:hAnsi="Arial" w:cs="Arial"/>
                <w:spacing w:val="-1"/>
                <w:sz w:val="20"/>
                <w:szCs w:val="20"/>
              </w:rPr>
              <w:t>a</w:t>
            </w:r>
            <w:r w:rsidRPr="00446ED4">
              <w:rPr>
                <w:rFonts w:ascii="Arial" w:eastAsia="Arial" w:hAnsi="Arial" w:cs="Arial"/>
                <w:sz w:val="20"/>
                <w:szCs w:val="20"/>
              </w:rPr>
              <w:t>n</w:t>
            </w:r>
            <w:r w:rsidRPr="00446ED4">
              <w:rPr>
                <w:rFonts w:ascii="Arial" w:eastAsia="Arial" w:hAnsi="Arial" w:cs="Arial"/>
                <w:spacing w:val="-1"/>
                <w:sz w:val="20"/>
                <w:szCs w:val="20"/>
              </w:rPr>
              <w:t>g</w:t>
            </w:r>
            <w:r w:rsidRPr="00446ED4">
              <w:rPr>
                <w:rFonts w:ascii="Arial" w:eastAsia="Arial" w:hAnsi="Arial" w:cs="Arial"/>
                <w:sz w:val="20"/>
                <w:szCs w:val="20"/>
              </w:rPr>
              <w:t>e</w:t>
            </w:r>
            <w:r w:rsidRPr="00446ED4">
              <w:rPr>
                <w:rFonts w:ascii="Arial" w:eastAsia="Arial" w:hAnsi="Arial" w:cs="Arial"/>
                <w:spacing w:val="-5"/>
                <w:sz w:val="20"/>
                <w:szCs w:val="20"/>
              </w:rPr>
              <w:t xml:space="preserve"> </w:t>
            </w:r>
            <w:r w:rsidRPr="00446ED4">
              <w:rPr>
                <w:rFonts w:ascii="Arial" w:eastAsia="Arial" w:hAnsi="Arial" w:cs="Arial"/>
                <w:sz w:val="20"/>
                <w:szCs w:val="20"/>
              </w:rPr>
              <w:t>pro</w:t>
            </w:r>
            <w:r w:rsidRPr="00446ED4">
              <w:rPr>
                <w:rFonts w:ascii="Arial" w:eastAsia="Arial" w:hAnsi="Arial" w:cs="Arial"/>
                <w:spacing w:val="1"/>
                <w:sz w:val="20"/>
                <w:szCs w:val="20"/>
              </w:rPr>
              <w:t>j</w:t>
            </w:r>
            <w:r w:rsidRPr="00446ED4">
              <w:rPr>
                <w:rFonts w:ascii="Arial" w:eastAsia="Arial" w:hAnsi="Arial" w:cs="Arial"/>
                <w:sz w:val="20"/>
                <w:szCs w:val="20"/>
              </w:rPr>
              <w:t>ects</w:t>
            </w:r>
            <w:r w:rsidR="00930767">
              <w:rPr>
                <w:rFonts w:ascii="Arial" w:eastAsia="Arial" w:hAnsi="Arial" w:cs="Arial"/>
                <w:sz w:val="20"/>
                <w:szCs w:val="20"/>
              </w:rPr>
              <w:br/>
            </w:r>
          </w:p>
          <w:p w:rsidR="00A12B7F" w:rsidRPr="00446ED4" w:rsidRDefault="00930767" w:rsidP="00930767">
            <w:pPr>
              <w:pStyle w:val="TableParagraph"/>
              <w:widowControl w:val="0"/>
              <w:numPr>
                <w:ilvl w:val="0"/>
                <w:numId w:val="40"/>
              </w:numPr>
              <w:autoSpaceDE/>
              <w:autoSpaceDN/>
              <w:adjustRightInd/>
              <w:ind w:left="462" w:right="132"/>
              <w:rPr>
                <w:rFonts w:ascii="Arial" w:eastAsia="Arial" w:hAnsi="Arial" w:cs="Arial"/>
                <w:sz w:val="20"/>
                <w:szCs w:val="20"/>
              </w:rPr>
            </w:pPr>
            <w:r>
              <w:rPr>
                <w:rFonts w:ascii="Arial" w:eastAsia="Arial" w:hAnsi="Arial" w:cs="Arial"/>
                <w:spacing w:val="2"/>
                <w:sz w:val="20"/>
                <w:szCs w:val="20"/>
              </w:rPr>
              <w:t>F</w:t>
            </w:r>
            <w:r w:rsidR="00A12B7F" w:rsidRPr="00446ED4">
              <w:rPr>
                <w:rFonts w:ascii="Arial" w:eastAsia="Arial" w:hAnsi="Arial" w:cs="Arial"/>
                <w:sz w:val="20"/>
                <w:szCs w:val="20"/>
              </w:rPr>
              <w:t>urther</w:t>
            </w:r>
            <w:r w:rsidR="00A12B7F" w:rsidRPr="00446ED4">
              <w:rPr>
                <w:rFonts w:ascii="Arial" w:eastAsia="Arial" w:hAnsi="Arial" w:cs="Arial"/>
                <w:spacing w:val="-7"/>
                <w:sz w:val="20"/>
                <w:szCs w:val="20"/>
              </w:rPr>
              <w:t xml:space="preserve"> </w:t>
            </w:r>
            <w:r w:rsidR="00A12B7F" w:rsidRPr="00446ED4">
              <w:rPr>
                <w:rFonts w:ascii="Arial" w:eastAsia="Arial" w:hAnsi="Arial" w:cs="Arial"/>
                <w:sz w:val="20"/>
                <w:szCs w:val="20"/>
              </w:rPr>
              <w:t>d</w:t>
            </w:r>
            <w:r w:rsidR="00A12B7F" w:rsidRPr="00446ED4">
              <w:rPr>
                <w:rFonts w:ascii="Arial" w:eastAsia="Arial" w:hAnsi="Arial" w:cs="Arial"/>
                <w:spacing w:val="1"/>
                <w:sz w:val="20"/>
                <w:szCs w:val="20"/>
              </w:rPr>
              <w:t>e</w:t>
            </w:r>
            <w:r w:rsidR="00A12B7F" w:rsidRPr="00446ED4">
              <w:rPr>
                <w:rFonts w:ascii="Arial" w:eastAsia="Arial" w:hAnsi="Arial" w:cs="Arial"/>
                <w:spacing w:val="-2"/>
                <w:sz w:val="20"/>
                <w:szCs w:val="20"/>
              </w:rPr>
              <w:t>v</w:t>
            </w:r>
            <w:r w:rsidR="00A12B7F" w:rsidRPr="00446ED4">
              <w:rPr>
                <w:rFonts w:ascii="Arial" w:eastAsia="Arial" w:hAnsi="Arial" w:cs="Arial"/>
                <w:spacing w:val="1"/>
                <w:sz w:val="20"/>
                <w:szCs w:val="20"/>
              </w:rPr>
              <w:t>e</w:t>
            </w:r>
            <w:r w:rsidR="00A12B7F" w:rsidRPr="00446ED4">
              <w:rPr>
                <w:rFonts w:ascii="Arial" w:eastAsia="Arial" w:hAnsi="Arial" w:cs="Arial"/>
                <w:spacing w:val="-1"/>
                <w:sz w:val="20"/>
                <w:szCs w:val="20"/>
              </w:rPr>
              <w:t>l</w:t>
            </w:r>
            <w:r w:rsidR="00A12B7F" w:rsidRPr="00446ED4">
              <w:rPr>
                <w:rFonts w:ascii="Arial" w:eastAsia="Arial" w:hAnsi="Arial" w:cs="Arial"/>
                <w:sz w:val="20"/>
                <w:szCs w:val="20"/>
              </w:rPr>
              <w:t>o</w:t>
            </w:r>
            <w:r w:rsidR="00A12B7F" w:rsidRPr="00446ED4">
              <w:rPr>
                <w:rFonts w:ascii="Arial" w:eastAsia="Arial" w:hAnsi="Arial" w:cs="Arial"/>
                <w:spacing w:val="-1"/>
                <w:sz w:val="20"/>
                <w:szCs w:val="20"/>
              </w:rPr>
              <w:t>p</w:t>
            </w:r>
            <w:r w:rsidR="00A12B7F" w:rsidRPr="00446ED4">
              <w:rPr>
                <w:rFonts w:ascii="Arial" w:eastAsia="Arial" w:hAnsi="Arial" w:cs="Arial"/>
                <w:spacing w:val="4"/>
                <w:sz w:val="20"/>
                <w:szCs w:val="20"/>
              </w:rPr>
              <w:t>m</w:t>
            </w:r>
            <w:r w:rsidR="00A12B7F" w:rsidRPr="00446ED4">
              <w:rPr>
                <w:rFonts w:ascii="Arial" w:eastAsia="Arial" w:hAnsi="Arial" w:cs="Arial"/>
                <w:sz w:val="20"/>
                <w:szCs w:val="20"/>
              </w:rPr>
              <w:t>e</w:t>
            </w:r>
            <w:r w:rsidR="00A12B7F" w:rsidRPr="00446ED4">
              <w:rPr>
                <w:rFonts w:ascii="Arial" w:eastAsia="Arial" w:hAnsi="Arial" w:cs="Arial"/>
                <w:spacing w:val="-1"/>
                <w:sz w:val="20"/>
                <w:szCs w:val="20"/>
              </w:rPr>
              <w:t>n</w:t>
            </w:r>
            <w:r w:rsidR="00A12B7F" w:rsidRPr="00446ED4">
              <w:rPr>
                <w:rFonts w:ascii="Arial" w:eastAsia="Arial" w:hAnsi="Arial" w:cs="Arial"/>
                <w:sz w:val="20"/>
                <w:szCs w:val="20"/>
              </w:rPr>
              <w:t>t</w:t>
            </w:r>
            <w:r w:rsidR="00A12B7F" w:rsidRPr="00446ED4">
              <w:rPr>
                <w:rFonts w:ascii="Arial" w:eastAsia="Arial" w:hAnsi="Arial" w:cs="Arial"/>
                <w:spacing w:val="-5"/>
                <w:sz w:val="20"/>
                <w:szCs w:val="20"/>
              </w:rPr>
              <w:t xml:space="preserve"> </w:t>
            </w:r>
            <w:r w:rsidR="00A12B7F" w:rsidRPr="00446ED4">
              <w:rPr>
                <w:rFonts w:ascii="Arial" w:eastAsia="Arial" w:hAnsi="Arial" w:cs="Arial"/>
                <w:sz w:val="20"/>
                <w:szCs w:val="20"/>
              </w:rPr>
              <w:t>of</w:t>
            </w:r>
            <w:r w:rsidR="00A12B7F" w:rsidRPr="00446ED4">
              <w:rPr>
                <w:rFonts w:ascii="Arial" w:eastAsia="Arial" w:hAnsi="Arial" w:cs="Arial"/>
                <w:w w:val="99"/>
                <w:sz w:val="20"/>
                <w:szCs w:val="20"/>
              </w:rPr>
              <w:t xml:space="preserve"> </w:t>
            </w:r>
            <w:r w:rsidR="00A12B7F" w:rsidRPr="00446ED4">
              <w:rPr>
                <w:rFonts w:ascii="Arial" w:eastAsia="Arial" w:hAnsi="Arial" w:cs="Arial"/>
                <w:sz w:val="20"/>
                <w:szCs w:val="20"/>
              </w:rPr>
              <w:t>to</w:t>
            </w:r>
            <w:r w:rsidR="00A12B7F" w:rsidRPr="00446ED4">
              <w:rPr>
                <w:rFonts w:ascii="Arial" w:eastAsia="Arial" w:hAnsi="Arial" w:cs="Arial"/>
                <w:spacing w:val="-1"/>
                <w:sz w:val="20"/>
                <w:szCs w:val="20"/>
              </w:rPr>
              <w:t>ol</w:t>
            </w:r>
            <w:r w:rsidR="00A12B7F" w:rsidRPr="00446ED4">
              <w:rPr>
                <w:rFonts w:ascii="Arial" w:eastAsia="Arial" w:hAnsi="Arial" w:cs="Arial"/>
                <w:spacing w:val="3"/>
                <w:sz w:val="20"/>
                <w:szCs w:val="20"/>
              </w:rPr>
              <w:t>k</w:t>
            </w:r>
            <w:r w:rsidR="00A12B7F" w:rsidRPr="00446ED4">
              <w:rPr>
                <w:rFonts w:ascii="Arial" w:eastAsia="Arial" w:hAnsi="Arial" w:cs="Arial"/>
                <w:spacing w:val="-1"/>
                <w:sz w:val="20"/>
                <w:szCs w:val="20"/>
              </w:rPr>
              <w:t>i</w:t>
            </w:r>
            <w:r w:rsidR="00A12B7F" w:rsidRPr="00446ED4">
              <w:rPr>
                <w:rFonts w:ascii="Arial" w:eastAsia="Arial" w:hAnsi="Arial" w:cs="Arial"/>
                <w:sz w:val="20"/>
                <w:szCs w:val="20"/>
              </w:rPr>
              <w:t>t</w:t>
            </w:r>
            <w:r w:rsidR="00A12B7F" w:rsidRPr="00446ED4">
              <w:rPr>
                <w:rFonts w:ascii="Arial" w:eastAsia="Arial" w:hAnsi="Arial" w:cs="Arial"/>
                <w:spacing w:val="-8"/>
                <w:sz w:val="20"/>
                <w:szCs w:val="20"/>
              </w:rPr>
              <w:t xml:space="preserve"> </w:t>
            </w:r>
            <w:r w:rsidR="00A12B7F" w:rsidRPr="00446ED4">
              <w:rPr>
                <w:rFonts w:ascii="Arial" w:eastAsia="Arial" w:hAnsi="Arial" w:cs="Arial"/>
                <w:spacing w:val="1"/>
                <w:sz w:val="20"/>
                <w:szCs w:val="20"/>
              </w:rPr>
              <w:t>b</w:t>
            </w:r>
            <w:r w:rsidR="00A12B7F" w:rsidRPr="00446ED4">
              <w:rPr>
                <w:rFonts w:ascii="Arial" w:eastAsia="Arial" w:hAnsi="Arial" w:cs="Arial"/>
                <w:sz w:val="20"/>
                <w:szCs w:val="20"/>
              </w:rPr>
              <w:t>ased</w:t>
            </w:r>
            <w:r w:rsidR="00A12B7F" w:rsidRPr="00446ED4">
              <w:rPr>
                <w:rFonts w:ascii="Arial" w:eastAsia="Arial" w:hAnsi="Arial" w:cs="Arial"/>
                <w:spacing w:val="-7"/>
                <w:sz w:val="20"/>
                <w:szCs w:val="20"/>
              </w:rPr>
              <w:t xml:space="preserve"> </w:t>
            </w:r>
            <w:r w:rsidR="00A12B7F" w:rsidRPr="00446ED4">
              <w:rPr>
                <w:rFonts w:ascii="Arial" w:eastAsia="Arial" w:hAnsi="Arial" w:cs="Arial"/>
                <w:spacing w:val="1"/>
                <w:sz w:val="20"/>
                <w:szCs w:val="20"/>
              </w:rPr>
              <w:t>o</w:t>
            </w:r>
            <w:r w:rsidR="00A12B7F" w:rsidRPr="00446ED4">
              <w:rPr>
                <w:rFonts w:ascii="Arial" w:eastAsia="Arial" w:hAnsi="Arial" w:cs="Arial"/>
                <w:sz w:val="20"/>
                <w:szCs w:val="20"/>
              </w:rPr>
              <w:t>n</w:t>
            </w:r>
            <w:r w:rsidR="00A12B7F" w:rsidRPr="00446ED4">
              <w:rPr>
                <w:rFonts w:ascii="Arial" w:eastAsia="Arial" w:hAnsi="Arial" w:cs="Arial"/>
                <w:spacing w:val="-7"/>
                <w:sz w:val="20"/>
                <w:szCs w:val="20"/>
              </w:rPr>
              <w:t xml:space="preserve"> </w:t>
            </w:r>
            <w:r w:rsidR="00A12B7F" w:rsidRPr="00446ED4">
              <w:rPr>
                <w:rFonts w:ascii="Arial" w:eastAsia="Arial" w:hAnsi="Arial" w:cs="Arial"/>
                <w:spacing w:val="1"/>
                <w:sz w:val="20"/>
                <w:szCs w:val="20"/>
              </w:rPr>
              <w:t>e</w:t>
            </w:r>
            <w:r w:rsidR="00A12B7F" w:rsidRPr="00446ED4">
              <w:rPr>
                <w:rFonts w:ascii="Arial" w:eastAsia="Arial" w:hAnsi="Arial" w:cs="Arial"/>
                <w:sz w:val="20"/>
                <w:szCs w:val="20"/>
              </w:rPr>
              <w:t>ar</w:t>
            </w:r>
            <w:r w:rsidR="00A12B7F" w:rsidRPr="00446ED4">
              <w:rPr>
                <w:rFonts w:ascii="Arial" w:eastAsia="Arial" w:hAnsi="Arial" w:cs="Arial"/>
                <w:spacing w:val="4"/>
                <w:sz w:val="20"/>
                <w:szCs w:val="20"/>
              </w:rPr>
              <w:t>l</w:t>
            </w:r>
            <w:r w:rsidR="00A12B7F" w:rsidRPr="00446ED4">
              <w:rPr>
                <w:rFonts w:ascii="Arial" w:eastAsia="Arial" w:hAnsi="Arial" w:cs="Arial"/>
                <w:sz w:val="20"/>
                <w:szCs w:val="20"/>
              </w:rPr>
              <w:t>y</w:t>
            </w:r>
            <w:r w:rsidR="00A12B7F" w:rsidRPr="00446ED4">
              <w:rPr>
                <w:rFonts w:ascii="Arial" w:eastAsia="Arial" w:hAnsi="Arial" w:cs="Arial"/>
                <w:spacing w:val="-9"/>
                <w:sz w:val="20"/>
                <w:szCs w:val="20"/>
              </w:rPr>
              <w:t xml:space="preserve"> </w:t>
            </w:r>
            <w:r w:rsidR="00A12B7F" w:rsidRPr="00446ED4">
              <w:rPr>
                <w:rFonts w:ascii="Arial" w:eastAsia="Arial" w:hAnsi="Arial" w:cs="Arial"/>
                <w:sz w:val="20"/>
                <w:szCs w:val="20"/>
              </w:rPr>
              <w:t>a</w:t>
            </w:r>
            <w:r w:rsidR="00A12B7F" w:rsidRPr="00446ED4">
              <w:rPr>
                <w:rFonts w:ascii="Arial" w:eastAsia="Arial" w:hAnsi="Arial" w:cs="Arial"/>
                <w:spacing w:val="1"/>
                <w:sz w:val="20"/>
                <w:szCs w:val="20"/>
              </w:rPr>
              <w:t>d</w:t>
            </w:r>
            <w:r w:rsidR="00A12B7F" w:rsidRPr="00446ED4">
              <w:rPr>
                <w:rFonts w:ascii="Arial" w:eastAsia="Arial" w:hAnsi="Arial" w:cs="Arial"/>
                <w:sz w:val="20"/>
                <w:szCs w:val="20"/>
              </w:rPr>
              <w:t>o</w:t>
            </w:r>
            <w:r w:rsidR="00A12B7F" w:rsidRPr="00446ED4">
              <w:rPr>
                <w:rFonts w:ascii="Arial" w:eastAsia="Arial" w:hAnsi="Arial" w:cs="Arial"/>
                <w:spacing w:val="-1"/>
                <w:sz w:val="20"/>
                <w:szCs w:val="20"/>
              </w:rPr>
              <w:t>p</w:t>
            </w:r>
            <w:r w:rsidR="00A12B7F" w:rsidRPr="00446ED4">
              <w:rPr>
                <w:rFonts w:ascii="Arial" w:eastAsia="Arial" w:hAnsi="Arial" w:cs="Arial"/>
                <w:spacing w:val="2"/>
                <w:sz w:val="20"/>
                <w:szCs w:val="20"/>
              </w:rPr>
              <w:t>t</w:t>
            </w:r>
            <w:r w:rsidR="00A12B7F" w:rsidRPr="00446ED4">
              <w:rPr>
                <w:rFonts w:ascii="Arial" w:eastAsia="Arial" w:hAnsi="Arial" w:cs="Arial"/>
                <w:sz w:val="20"/>
                <w:szCs w:val="20"/>
              </w:rPr>
              <w:t>er</w:t>
            </w:r>
            <w:r w:rsidR="00A12B7F" w:rsidRPr="00446ED4">
              <w:rPr>
                <w:rFonts w:ascii="Arial" w:eastAsia="Arial" w:hAnsi="Arial" w:cs="Arial"/>
                <w:w w:val="99"/>
                <w:sz w:val="20"/>
                <w:szCs w:val="20"/>
              </w:rPr>
              <w:t xml:space="preserve"> </w:t>
            </w:r>
            <w:r w:rsidR="00A12B7F" w:rsidRPr="00446ED4">
              <w:rPr>
                <w:rFonts w:ascii="Arial" w:eastAsia="Arial" w:hAnsi="Arial" w:cs="Arial"/>
                <w:spacing w:val="2"/>
                <w:sz w:val="20"/>
                <w:szCs w:val="20"/>
              </w:rPr>
              <w:t>f</w:t>
            </w:r>
            <w:r w:rsidR="00A12B7F" w:rsidRPr="00446ED4">
              <w:rPr>
                <w:rFonts w:ascii="Arial" w:eastAsia="Arial" w:hAnsi="Arial" w:cs="Arial"/>
                <w:sz w:val="20"/>
                <w:szCs w:val="20"/>
              </w:rPr>
              <w:t>e</w:t>
            </w:r>
            <w:r w:rsidR="00A12B7F" w:rsidRPr="00446ED4">
              <w:rPr>
                <w:rFonts w:ascii="Arial" w:eastAsia="Arial" w:hAnsi="Arial" w:cs="Arial"/>
                <w:spacing w:val="-1"/>
                <w:sz w:val="20"/>
                <w:szCs w:val="20"/>
              </w:rPr>
              <w:t>e</w:t>
            </w:r>
            <w:r w:rsidR="00A12B7F" w:rsidRPr="00446ED4">
              <w:rPr>
                <w:rFonts w:ascii="Arial" w:eastAsia="Arial" w:hAnsi="Arial" w:cs="Arial"/>
                <w:sz w:val="20"/>
                <w:szCs w:val="20"/>
              </w:rPr>
              <w:t>d</w:t>
            </w:r>
            <w:r w:rsidR="00A12B7F" w:rsidRPr="00446ED4">
              <w:rPr>
                <w:rFonts w:ascii="Arial" w:eastAsia="Arial" w:hAnsi="Arial" w:cs="Arial"/>
                <w:spacing w:val="-1"/>
                <w:sz w:val="20"/>
                <w:szCs w:val="20"/>
              </w:rPr>
              <w:t>b</w:t>
            </w:r>
            <w:r w:rsidR="00A12B7F" w:rsidRPr="00446ED4">
              <w:rPr>
                <w:rFonts w:ascii="Arial" w:eastAsia="Arial" w:hAnsi="Arial" w:cs="Arial"/>
                <w:sz w:val="20"/>
                <w:szCs w:val="20"/>
              </w:rPr>
              <w:t>ack</w:t>
            </w: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8</w:t>
            </w:r>
          </w:p>
          <w:p w:rsidR="00A12B7F" w:rsidRPr="00446ED4" w:rsidRDefault="00A12B7F" w:rsidP="009239E9">
            <w:pPr>
              <w:pStyle w:val="TableParagraph"/>
              <w:spacing w:line="100" w:lineRule="exact"/>
              <w:rPr>
                <w:sz w:val="10"/>
                <w:szCs w:val="10"/>
              </w:rPr>
            </w:pP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10</w:t>
            </w:r>
          </w:p>
          <w:p w:rsidR="00A12B7F" w:rsidRDefault="00A12B7F" w:rsidP="009239E9">
            <w:pPr>
              <w:pStyle w:val="TableParagraph"/>
              <w:spacing w:before="2" w:line="120" w:lineRule="exact"/>
              <w:rPr>
                <w:sz w:val="12"/>
                <w:szCs w:val="12"/>
              </w:rPr>
            </w:pPr>
          </w:p>
          <w:p w:rsidR="00894A70" w:rsidRDefault="00894A70" w:rsidP="009239E9">
            <w:pPr>
              <w:pStyle w:val="TableParagraph"/>
              <w:spacing w:before="2" w:line="120" w:lineRule="exact"/>
              <w:rPr>
                <w:sz w:val="12"/>
                <w:szCs w:val="12"/>
              </w:rPr>
            </w:pPr>
          </w:p>
          <w:p w:rsidR="00894A70" w:rsidRPr="00446ED4" w:rsidRDefault="00894A70" w:rsidP="009239E9">
            <w:pPr>
              <w:pStyle w:val="TableParagraph"/>
              <w:spacing w:before="2" w:line="120" w:lineRule="exact"/>
              <w:rPr>
                <w:sz w:val="12"/>
                <w:szCs w:val="12"/>
              </w:rPr>
            </w:pPr>
          </w:p>
          <w:p w:rsidR="00A12B7F" w:rsidRPr="00446ED4" w:rsidRDefault="00A12B7F" w:rsidP="009239E9">
            <w:pPr>
              <w:pStyle w:val="TableParagraph"/>
              <w:spacing w:line="200" w:lineRule="exact"/>
              <w:rPr>
                <w:sz w:val="20"/>
                <w:szCs w:val="20"/>
              </w:rPr>
            </w:pPr>
          </w:p>
          <w:p w:rsidR="00A12B7F" w:rsidRDefault="00A12B7F" w:rsidP="009239E9">
            <w:pPr>
              <w:pStyle w:val="TableParagraph"/>
              <w:ind w:left="102"/>
              <w:rPr>
                <w:rFonts w:ascii="Arial" w:eastAsia="Arial" w:hAnsi="Arial" w:cs="Arial"/>
                <w:spacing w:val="1"/>
                <w:sz w:val="20"/>
                <w:szCs w:val="2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c</w:t>
            </w:r>
            <w:r w:rsidRPr="00446ED4">
              <w:rPr>
                <w:rFonts w:ascii="Arial" w:eastAsia="Arial" w:hAnsi="Arial" w:cs="Arial"/>
                <w:sz w:val="20"/>
                <w:szCs w:val="20"/>
              </w:rPr>
              <w:t>1</w:t>
            </w:r>
            <w:r w:rsidRPr="00446ED4">
              <w:rPr>
                <w:rFonts w:ascii="Arial" w:eastAsia="Arial" w:hAnsi="Arial" w:cs="Arial"/>
                <w:spacing w:val="-1"/>
                <w:sz w:val="20"/>
                <w:szCs w:val="20"/>
              </w:rPr>
              <w:t>0</w:t>
            </w:r>
            <w:r w:rsidRPr="00446ED4">
              <w:rPr>
                <w:rFonts w:ascii="Arial" w:eastAsia="Arial" w:hAnsi="Arial" w:cs="Arial"/>
                <w:sz w:val="20"/>
                <w:szCs w:val="20"/>
              </w:rPr>
              <w:t>0</w:t>
            </w:r>
          </w:p>
          <w:p w:rsidR="00A12B7F" w:rsidRDefault="00A12B7F" w:rsidP="009239E9">
            <w:pPr>
              <w:pStyle w:val="TableParagraph"/>
              <w:spacing w:before="8" w:line="280" w:lineRule="exact"/>
              <w:rPr>
                <w:sz w:val="28"/>
                <w:szCs w:val="28"/>
              </w:rPr>
            </w:pPr>
          </w:p>
          <w:p w:rsidR="00930767" w:rsidRPr="00446ED4" w:rsidRDefault="00930767" w:rsidP="009239E9">
            <w:pPr>
              <w:pStyle w:val="TableParagraph"/>
              <w:spacing w:before="8" w:line="280" w:lineRule="exact"/>
              <w:rPr>
                <w:sz w:val="28"/>
                <w:szCs w:val="28"/>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5</w:t>
            </w:r>
          </w:p>
        </w:tc>
        <w:tc>
          <w:tcPr>
            <w:tcW w:w="142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578" w:right="631"/>
              <w:jc w:val="center"/>
              <w:rPr>
                <w:rFonts w:ascii="Wingdings" w:eastAsia="Wingdings" w:hAnsi="Wingdings" w:cs="Wingdings"/>
                <w:sz w:val="20"/>
                <w:szCs w:val="20"/>
              </w:rPr>
            </w:pPr>
            <w:r w:rsidRPr="00446ED4">
              <w:rPr>
                <w:rFonts w:ascii="Wingdings" w:eastAsia="Wingdings" w:hAnsi="Wingdings" w:cs="Wingdings"/>
                <w:sz w:val="20"/>
                <w:szCs w:val="20"/>
              </w:rPr>
              <w:t></w:t>
            </w:r>
          </w:p>
        </w:tc>
        <w:tc>
          <w:tcPr>
            <w:tcW w:w="1217"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56" w:right="569"/>
              <w:jc w:val="center"/>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0F5087">
        <w:trPr>
          <w:trHeight w:hRule="exact" w:val="860"/>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spacing w:line="239" w:lineRule="auto"/>
              <w:ind w:left="102" w:right="18"/>
              <w:rPr>
                <w:rFonts w:ascii="Arial" w:eastAsia="Arial" w:hAnsi="Arial" w:cs="Arial"/>
                <w:sz w:val="20"/>
                <w:szCs w:val="20"/>
              </w:rPr>
            </w:pPr>
            <w:r w:rsidRPr="00446ED4">
              <w:rPr>
                <w:rFonts w:ascii="Arial" w:eastAsia="Arial" w:hAnsi="Arial" w:cs="Arial"/>
                <w:sz w:val="20"/>
                <w:szCs w:val="20"/>
              </w:rPr>
              <w:t>Con</w:t>
            </w:r>
            <w:r w:rsidRPr="00446ED4">
              <w:rPr>
                <w:rFonts w:ascii="Arial" w:eastAsia="Arial" w:hAnsi="Arial" w:cs="Arial"/>
                <w:spacing w:val="-1"/>
                <w:sz w:val="20"/>
                <w:szCs w:val="20"/>
              </w:rPr>
              <w:t>t</w:t>
            </w:r>
            <w:r w:rsidRPr="00446ED4">
              <w:rPr>
                <w:rFonts w:ascii="Arial" w:eastAsia="Arial" w:hAnsi="Arial" w:cs="Arial"/>
                <w:sz w:val="20"/>
                <w:szCs w:val="20"/>
              </w:rPr>
              <w:t>ract</w:t>
            </w:r>
            <w:r w:rsidRPr="00446ED4">
              <w:rPr>
                <w:rFonts w:ascii="Arial" w:eastAsia="Arial" w:hAnsi="Arial" w:cs="Arial"/>
                <w:w w:val="99"/>
                <w:sz w:val="20"/>
                <w:szCs w:val="20"/>
              </w:rPr>
              <w:t xml:space="preserve"> </w:t>
            </w:r>
            <w:r w:rsidRPr="00446ED4">
              <w:rPr>
                <w:rFonts w:ascii="Arial" w:eastAsia="Arial" w:hAnsi="Arial" w:cs="Arial"/>
                <w:sz w:val="20"/>
                <w:szCs w:val="20"/>
              </w:rPr>
              <w:t>e</w:t>
            </w:r>
            <w:r w:rsidRPr="00446ED4">
              <w:rPr>
                <w:rFonts w:ascii="Arial" w:eastAsia="Arial" w:hAnsi="Arial" w:cs="Arial"/>
                <w:spacing w:val="1"/>
                <w:sz w:val="20"/>
                <w:szCs w:val="20"/>
              </w:rPr>
              <w:t>f</w:t>
            </w:r>
            <w:r w:rsidRPr="00446ED4">
              <w:rPr>
                <w:rFonts w:ascii="Arial" w:eastAsia="Arial" w:hAnsi="Arial" w:cs="Arial"/>
                <w:spacing w:val="2"/>
                <w:sz w:val="20"/>
                <w:szCs w:val="20"/>
              </w:rPr>
              <w:t>f</w:t>
            </w:r>
            <w:r w:rsidRPr="00446ED4">
              <w:rPr>
                <w:rFonts w:ascii="Arial" w:eastAsia="Arial" w:hAnsi="Arial" w:cs="Arial"/>
                <w:spacing w:val="-1"/>
                <w:sz w:val="20"/>
                <w:szCs w:val="20"/>
              </w:rPr>
              <w:t>i</w:t>
            </w:r>
            <w:r w:rsidRPr="00446ED4">
              <w:rPr>
                <w:rFonts w:ascii="Arial" w:eastAsia="Arial" w:hAnsi="Arial" w:cs="Arial"/>
                <w:spacing w:val="1"/>
                <w:sz w:val="20"/>
                <w:szCs w:val="20"/>
              </w:rPr>
              <w:t>c</w:t>
            </w:r>
            <w:r w:rsidRPr="00446ED4">
              <w:rPr>
                <w:rFonts w:ascii="Arial" w:eastAsia="Arial" w:hAnsi="Arial" w:cs="Arial"/>
                <w:spacing w:val="-1"/>
                <w:sz w:val="20"/>
                <w:szCs w:val="20"/>
              </w:rPr>
              <w:t>i</w:t>
            </w:r>
            <w:r w:rsidRPr="00446ED4">
              <w:rPr>
                <w:rFonts w:ascii="Arial" w:eastAsia="Arial" w:hAnsi="Arial" w:cs="Arial"/>
                <w:sz w:val="20"/>
                <w:szCs w:val="20"/>
              </w:rPr>
              <w:t>e</w:t>
            </w:r>
            <w:r w:rsidRPr="00446ED4">
              <w:rPr>
                <w:rFonts w:ascii="Arial" w:eastAsia="Arial" w:hAnsi="Arial" w:cs="Arial"/>
                <w:spacing w:val="-1"/>
                <w:sz w:val="20"/>
                <w:szCs w:val="20"/>
              </w:rPr>
              <w:t>n</w:t>
            </w:r>
            <w:r w:rsidRPr="00446ED4">
              <w:rPr>
                <w:rFonts w:ascii="Arial" w:eastAsia="Arial" w:hAnsi="Arial" w:cs="Arial"/>
                <w:spacing w:val="3"/>
                <w:sz w:val="20"/>
                <w:szCs w:val="20"/>
              </w:rPr>
              <w:t>c</w:t>
            </w:r>
            <w:r w:rsidRPr="00446ED4">
              <w:rPr>
                <w:rFonts w:ascii="Arial" w:eastAsia="Arial" w:hAnsi="Arial" w:cs="Arial"/>
                <w:sz w:val="20"/>
                <w:szCs w:val="20"/>
              </w:rPr>
              <w:t>y</w:t>
            </w:r>
            <w:r w:rsidRPr="00446ED4">
              <w:rPr>
                <w:rFonts w:ascii="Arial" w:eastAsia="Arial" w:hAnsi="Arial" w:cs="Arial"/>
                <w:w w:val="99"/>
                <w:sz w:val="20"/>
                <w:szCs w:val="20"/>
              </w:rPr>
              <w:t xml:space="preserve"> </w:t>
            </w:r>
            <w:r w:rsidRPr="00446ED4">
              <w:rPr>
                <w:rFonts w:ascii="Arial" w:eastAsia="Arial" w:hAnsi="Arial" w:cs="Arial"/>
                <w:sz w:val="20"/>
                <w:szCs w:val="20"/>
              </w:rPr>
              <w:t>re</w:t>
            </w:r>
            <w:r w:rsidRPr="00446ED4">
              <w:rPr>
                <w:rFonts w:ascii="Arial" w:eastAsia="Arial" w:hAnsi="Arial" w:cs="Arial"/>
                <w:spacing w:val="-2"/>
                <w:sz w:val="20"/>
                <w:szCs w:val="20"/>
              </w:rPr>
              <w:t>v</w:t>
            </w:r>
            <w:r w:rsidRPr="00446ED4">
              <w:rPr>
                <w:rFonts w:ascii="Arial" w:eastAsia="Arial" w:hAnsi="Arial" w:cs="Arial"/>
                <w:spacing w:val="1"/>
                <w:sz w:val="20"/>
                <w:szCs w:val="20"/>
              </w:rPr>
              <w:t>ie</w:t>
            </w:r>
            <w:r w:rsidRPr="00446ED4">
              <w:rPr>
                <w:rFonts w:ascii="Arial" w:eastAsia="Arial" w:hAnsi="Arial" w:cs="Arial"/>
                <w:sz w:val="20"/>
                <w:szCs w:val="20"/>
              </w:rPr>
              <w:t>w</w:t>
            </w:r>
            <w:r w:rsidRPr="00446ED4">
              <w:rPr>
                <w:rFonts w:ascii="Arial" w:eastAsia="Arial" w:hAnsi="Arial" w:cs="Arial"/>
                <w:w w:val="99"/>
                <w:sz w:val="20"/>
                <w:szCs w:val="20"/>
              </w:rPr>
              <w:t xml:space="preserve"> </w:t>
            </w:r>
            <w:r w:rsidRPr="00446ED4">
              <w:rPr>
                <w:rFonts w:ascii="Arial" w:eastAsia="Arial" w:hAnsi="Arial" w:cs="Arial"/>
                <w:w w:val="95"/>
                <w:sz w:val="20"/>
                <w:szCs w:val="20"/>
              </w:rPr>
              <w:t>(</w:t>
            </w:r>
            <w:r w:rsidRPr="00446ED4">
              <w:rPr>
                <w:rFonts w:ascii="Arial" w:eastAsia="Arial" w:hAnsi="Arial" w:cs="Arial"/>
                <w:spacing w:val="-1"/>
                <w:w w:val="95"/>
                <w:sz w:val="20"/>
                <w:szCs w:val="20"/>
              </w:rPr>
              <w:t>hi</w:t>
            </w:r>
            <w:r w:rsidRPr="00446ED4">
              <w:rPr>
                <w:rFonts w:ascii="Arial" w:eastAsia="Arial" w:hAnsi="Arial" w:cs="Arial"/>
                <w:w w:val="95"/>
                <w:sz w:val="20"/>
                <w:szCs w:val="20"/>
              </w:rPr>
              <w:t>ghw</w:t>
            </w:r>
            <w:r w:rsidRPr="00446ED4">
              <w:rPr>
                <w:rFonts w:ascii="Arial" w:eastAsia="Arial" w:hAnsi="Arial" w:cs="Arial"/>
                <w:spacing w:val="3"/>
                <w:w w:val="95"/>
                <w:sz w:val="20"/>
                <w:szCs w:val="20"/>
              </w:rPr>
              <w:t>a</w:t>
            </w:r>
            <w:r w:rsidRPr="00446ED4">
              <w:rPr>
                <w:rFonts w:ascii="Arial" w:eastAsia="Arial" w:hAnsi="Arial" w:cs="Arial"/>
                <w:spacing w:val="-6"/>
                <w:w w:val="95"/>
                <w:sz w:val="20"/>
                <w:szCs w:val="20"/>
              </w:rPr>
              <w:t>y</w:t>
            </w:r>
            <w:r w:rsidRPr="00446ED4">
              <w:rPr>
                <w:rFonts w:ascii="Arial" w:eastAsia="Arial" w:hAnsi="Arial" w:cs="Arial"/>
                <w:w w:val="95"/>
                <w:sz w:val="20"/>
                <w:szCs w:val="20"/>
              </w:rPr>
              <w:t>s)</w:t>
            </w:r>
          </w:p>
        </w:tc>
        <w:tc>
          <w:tcPr>
            <w:tcW w:w="30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6" w:line="130" w:lineRule="exact"/>
              <w:rPr>
                <w:sz w:val="13"/>
                <w:szCs w:val="13"/>
              </w:rPr>
            </w:pPr>
          </w:p>
          <w:p w:rsidR="00A12B7F" w:rsidRPr="00446ED4" w:rsidRDefault="00A12B7F" w:rsidP="00A12B7F">
            <w:pPr>
              <w:pStyle w:val="TableParagraph"/>
              <w:widowControl w:val="0"/>
              <w:numPr>
                <w:ilvl w:val="0"/>
                <w:numId w:val="40"/>
              </w:numPr>
              <w:autoSpaceDE/>
              <w:autoSpaceDN/>
              <w:adjustRightInd/>
              <w:ind w:left="462" w:right="132"/>
              <w:rPr>
                <w:rFonts w:ascii="Arial" w:eastAsia="Arial" w:hAnsi="Arial" w:cs="Arial"/>
                <w:sz w:val="20"/>
                <w:szCs w:val="20"/>
              </w:rPr>
            </w:pPr>
            <w:r w:rsidRPr="006D0931">
              <w:rPr>
                <w:rFonts w:ascii="Arial" w:eastAsia="Arial" w:hAnsi="Arial" w:cs="Arial"/>
                <w:sz w:val="20"/>
                <w:szCs w:val="20"/>
              </w:rPr>
              <w:t>t</w:t>
            </w:r>
            <w:r w:rsidRPr="00446ED4">
              <w:rPr>
                <w:rFonts w:ascii="Arial" w:eastAsia="Arial" w:hAnsi="Arial" w:cs="Arial"/>
                <w:sz w:val="20"/>
                <w:szCs w:val="20"/>
              </w:rPr>
              <w:t>he</w:t>
            </w:r>
            <w:r w:rsidRPr="006D0931">
              <w:rPr>
                <w:rFonts w:ascii="Arial" w:eastAsia="Arial" w:hAnsi="Arial" w:cs="Arial"/>
                <w:sz w:val="20"/>
                <w:szCs w:val="20"/>
              </w:rPr>
              <w:t xml:space="preserve"> </w:t>
            </w:r>
            <w:r w:rsidRPr="00446ED4">
              <w:rPr>
                <w:rFonts w:ascii="Arial" w:eastAsia="Arial" w:hAnsi="Arial" w:cs="Arial"/>
                <w:sz w:val="20"/>
                <w:szCs w:val="20"/>
              </w:rPr>
              <w:t>c</w:t>
            </w:r>
            <w:r w:rsidRPr="006D0931">
              <w:rPr>
                <w:rFonts w:ascii="Arial" w:eastAsia="Arial" w:hAnsi="Arial" w:cs="Arial"/>
                <w:sz w:val="20"/>
                <w:szCs w:val="20"/>
              </w:rPr>
              <w:t>o</w:t>
            </w:r>
            <w:r w:rsidRPr="00446ED4">
              <w:rPr>
                <w:rFonts w:ascii="Arial" w:eastAsia="Arial" w:hAnsi="Arial" w:cs="Arial"/>
                <w:sz w:val="20"/>
                <w:szCs w:val="20"/>
              </w:rPr>
              <w:t>ntra</w:t>
            </w:r>
            <w:r w:rsidRPr="006D0931">
              <w:rPr>
                <w:rFonts w:ascii="Arial" w:eastAsia="Arial" w:hAnsi="Arial" w:cs="Arial"/>
                <w:sz w:val="20"/>
                <w:szCs w:val="20"/>
              </w:rPr>
              <w:t>c</w:t>
            </w:r>
            <w:r w:rsidRPr="00446ED4">
              <w:rPr>
                <w:rFonts w:ascii="Arial" w:eastAsia="Arial" w:hAnsi="Arial" w:cs="Arial"/>
                <w:sz w:val="20"/>
                <w:szCs w:val="20"/>
              </w:rPr>
              <w:t>t</w:t>
            </w:r>
            <w:r w:rsidRPr="006D0931">
              <w:rPr>
                <w:rFonts w:ascii="Arial" w:eastAsia="Arial" w:hAnsi="Arial" w:cs="Arial"/>
                <w:sz w:val="20"/>
                <w:szCs w:val="20"/>
              </w:rPr>
              <w:t xml:space="preserve"> </w:t>
            </w:r>
            <w:r w:rsidRPr="00446ED4">
              <w:rPr>
                <w:rFonts w:ascii="Arial" w:eastAsia="Arial" w:hAnsi="Arial" w:cs="Arial"/>
                <w:sz w:val="20"/>
                <w:szCs w:val="20"/>
              </w:rPr>
              <w:t>to</w:t>
            </w:r>
            <w:r w:rsidRPr="006D0931">
              <w:rPr>
                <w:rFonts w:ascii="Arial" w:eastAsia="Arial" w:hAnsi="Arial" w:cs="Arial"/>
                <w:sz w:val="20"/>
                <w:szCs w:val="20"/>
              </w:rPr>
              <w:t xml:space="preserve"> m</w:t>
            </w:r>
            <w:r w:rsidRPr="00446ED4">
              <w:rPr>
                <w:rFonts w:ascii="Arial" w:eastAsia="Arial" w:hAnsi="Arial" w:cs="Arial"/>
                <w:sz w:val="20"/>
                <w:szCs w:val="20"/>
              </w:rPr>
              <w:t>e</w:t>
            </w:r>
            <w:r w:rsidRPr="006D0931">
              <w:rPr>
                <w:rFonts w:ascii="Arial" w:eastAsia="Arial" w:hAnsi="Arial" w:cs="Arial"/>
                <w:sz w:val="20"/>
                <w:szCs w:val="20"/>
              </w:rPr>
              <w:t>e</w:t>
            </w:r>
            <w:r w:rsidRPr="00446ED4">
              <w:rPr>
                <w:rFonts w:ascii="Arial" w:eastAsia="Arial" w:hAnsi="Arial" w:cs="Arial"/>
                <w:sz w:val="20"/>
                <w:szCs w:val="20"/>
              </w:rPr>
              <w:t>t</w:t>
            </w:r>
            <w:r w:rsidRPr="006D0931">
              <w:rPr>
                <w:rFonts w:ascii="Arial" w:eastAsia="Arial" w:hAnsi="Arial" w:cs="Arial"/>
                <w:sz w:val="20"/>
                <w:szCs w:val="20"/>
              </w:rPr>
              <w:t xml:space="preserve"> </w:t>
            </w:r>
            <w:r w:rsidRPr="00446ED4">
              <w:rPr>
                <w:rFonts w:ascii="Arial" w:eastAsia="Arial" w:hAnsi="Arial" w:cs="Arial"/>
                <w:sz w:val="20"/>
                <w:szCs w:val="20"/>
              </w:rPr>
              <w:t>cur</w:t>
            </w:r>
            <w:r w:rsidRPr="006D0931">
              <w:rPr>
                <w:rFonts w:ascii="Arial" w:eastAsia="Arial" w:hAnsi="Arial" w:cs="Arial"/>
                <w:sz w:val="20"/>
                <w:szCs w:val="20"/>
              </w:rPr>
              <w:t>ren</w:t>
            </w:r>
            <w:r w:rsidRPr="00446ED4">
              <w:rPr>
                <w:rFonts w:ascii="Arial" w:eastAsia="Arial" w:hAnsi="Arial" w:cs="Arial"/>
                <w:sz w:val="20"/>
                <w:szCs w:val="20"/>
              </w:rPr>
              <w:t>t</w:t>
            </w:r>
            <w:r w:rsidRPr="006D0931">
              <w:rPr>
                <w:rFonts w:ascii="Arial" w:eastAsia="Arial" w:hAnsi="Arial" w:cs="Arial"/>
                <w:sz w:val="20"/>
                <w:szCs w:val="20"/>
              </w:rPr>
              <w:t xml:space="preserve"> needs</w:t>
            </w: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 w:line="110" w:lineRule="exact"/>
              <w:rPr>
                <w:sz w:val="11"/>
                <w:szCs w:val="11"/>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1</w:t>
            </w:r>
          </w:p>
        </w:tc>
        <w:tc>
          <w:tcPr>
            <w:tcW w:w="142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217"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0F5087">
        <w:trPr>
          <w:trHeight w:hRule="exact" w:val="852"/>
        </w:trPr>
        <w:tc>
          <w:tcPr>
            <w:tcW w:w="1628" w:type="dxa"/>
            <w:tcBorders>
              <w:top w:val="single" w:sz="5" w:space="0" w:color="000000"/>
              <w:left w:val="single" w:sz="5" w:space="0" w:color="000000"/>
              <w:bottom w:val="single" w:sz="4" w:space="0" w:color="auto"/>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ight="127"/>
              <w:rPr>
                <w:rFonts w:ascii="Arial" w:eastAsia="Arial" w:hAnsi="Arial" w:cs="Arial"/>
                <w:sz w:val="20"/>
                <w:szCs w:val="20"/>
              </w:rPr>
            </w:pPr>
            <w:r w:rsidRPr="00446ED4">
              <w:rPr>
                <w:rFonts w:ascii="Arial" w:eastAsia="Arial" w:hAnsi="Arial" w:cs="Arial"/>
                <w:sz w:val="20"/>
                <w:szCs w:val="20"/>
              </w:rPr>
              <w:t>Con</w:t>
            </w:r>
            <w:r w:rsidRPr="00446ED4">
              <w:rPr>
                <w:rFonts w:ascii="Arial" w:eastAsia="Arial" w:hAnsi="Arial" w:cs="Arial"/>
                <w:spacing w:val="-1"/>
                <w:sz w:val="20"/>
                <w:szCs w:val="20"/>
              </w:rPr>
              <w:t>t</w:t>
            </w:r>
            <w:r w:rsidRPr="00446ED4">
              <w:rPr>
                <w:rFonts w:ascii="Arial" w:eastAsia="Arial" w:hAnsi="Arial" w:cs="Arial"/>
                <w:sz w:val="20"/>
                <w:szCs w:val="20"/>
              </w:rPr>
              <w:t>ract</w:t>
            </w:r>
            <w:r w:rsidRPr="00446ED4">
              <w:rPr>
                <w:rFonts w:ascii="Arial" w:eastAsia="Arial" w:hAnsi="Arial" w:cs="Arial"/>
                <w:w w:val="99"/>
                <w:sz w:val="20"/>
                <w:szCs w:val="20"/>
              </w:rPr>
              <w:t xml:space="preserve"> </w:t>
            </w:r>
            <w:r w:rsidRPr="00446ED4">
              <w:rPr>
                <w:rFonts w:ascii="Arial" w:eastAsia="Arial" w:hAnsi="Arial" w:cs="Arial"/>
                <w:sz w:val="20"/>
                <w:szCs w:val="20"/>
              </w:rPr>
              <w:t>e</w:t>
            </w:r>
            <w:r w:rsidRPr="00446ED4">
              <w:rPr>
                <w:rFonts w:ascii="Arial" w:eastAsia="Arial" w:hAnsi="Arial" w:cs="Arial"/>
                <w:spacing w:val="1"/>
                <w:sz w:val="20"/>
                <w:szCs w:val="20"/>
              </w:rPr>
              <w:t>f</w:t>
            </w:r>
            <w:r w:rsidRPr="00446ED4">
              <w:rPr>
                <w:rFonts w:ascii="Arial" w:eastAsia="Arial" w:hAnsi="Arial" w:cs="Arial"/>
                <w:spacing w:val="2"/>
                <w:sz w:val="20"/>
                <w:szCs w:val="20"/>
              </w:rPr>
              <w:t>f</w:t>
            </w:r>
            <w:r w:rsidRPr="00446ED4">
              <w:rPr>
                <w:rFonts w:ascii="Arial" w:eastAsia="Arial" w:hAnsi="Arial" w:cs="Arial"/>
                <w:spacing w:val="-1"/>
                <w:sz w:val="20"/>
                <w:szCs w:val="20"/>
              </w:rPr>
              <w:t>i</w:t>
            </w:r>
            <w:r w:rsidRPr="00446ED4">
              <w:rPr>
                <w:rFonts w:ascii="Arial" w:eastAsia="Arial" w:hAnsi="Arial" w:cs="Arial"/>
                <w:spacing w:val="1"/>
                <w:sz w:val="20"/>
                <w:szCs w:val="20"/>
              </w:rPr>
              <w:t>c</w:t>
            </w:r>
            <w:r w:rsidRPr="00446ED4">
              <w:rPr>
                <w:rFonts w:ascii="Arial" w:eastAsia="Arial" w:hAnsi="Arial" w:cs="Arial"/>
                <w:spacing w:val="-1"/>
                <w:sz w:val="20"/>
                <w:szCs w:val="20"/>
              </w:rPr>
              <w:t>i</w:t>
            </w:r>
            <w:r w:rsidRPr="00446ED4">
              <w:rPr>
                <w:rFonts w:ascii="Arial" w:eastAsia="Arial" w:hAnsi="Arial" w:cs="Arial"/>
                <w:sz w:val="20"/>
                <w:szCs w:val="20"/>
              </w:rPr>
              <w:t>e</w:t>
            </w:r>
            <w:r w:rsidRPr="00446ED4">
              <w:rPr>
                <w:rFonts w:ascii="Arial" w:eastAsia="Arial" w:hAnsi="Arial" w:cs="Arial"/>
                <w:spacing w:val="-1"/>
                <w:sz w:val="20"/>
                <w:szCs w:val="20"/>
              </w:rPr>
              <w:t>n</w:t>
            </w:r>
            <w:r w:rsidRPr="00446ED4">
              <w:rPr>
                <w:rFonts w:ascii="Arial" w:eastAsia="Arial" w:hAnsi="Arial" w:cs="Arial"/>
                <w:spacing w:val="3"/>
                <w:sz w:val="20"/>
                <w:szCs w:val="20"/>
              </w:rPr>
              <w:t>c</w:t>
            </w:r>
            <w:r w:rsidRPr="00446ED4">
              <w:rPr>
                <w:rFonts w:ascii="Arial" w:eastAsia="Arial" w:hAnsi="Arial" w:cs="Arial"/>
                <w:sz w:val="20"/>
                <w:szCs w:val="20"/>
              </w:rPr>
              <w:t>y</w:t>
            </w:r>
            <w:r w:rsidRPr="00446ED4">
              <w:rPr>
                <w:rFonts w:ascii="Arial" w:eastAsia="Arial" w:hAnsi="Arial" w:cs="Arial"/>
                <w:w w:val="99"/>
                <w:sz w:val="20"/>
                <w:szCs w:val="20"/>
              </w:rPr>
              <w:t xml:space="preserve"> </w:t>
            </w:r>
            <w:r w:rsidRPr="00446ED4">
              <w:rPr>
                <w:rFonts w:ascii="Arial" w:eastAsia="Arial" w:hAnsi="Arial" w:cs="Arial"/>
                <w:sz w:val="20"/>
                <w:szCs w:val="20"/>
              </w:rPr>
              <w:t>re</w:t>
            </w:r>
            <w:r w:rsidRPr="00446ED4">
              <w:rPr>
                <w:rFonts w:ascii="Arial" w:eastAsia="Arial" w:hAnsi="Arial" w:cs="Arial"/>
                <w:spacing w:val="-2"/>
                <w:sz w:val="20"/>
                <w:szCs w:val="20"/>
              </w:rPr>
              <w:t>v</w:t>
            </w:r>
            <w:r w:rsidRPr="00446ED4">
              <w:rPr>
                <w:rFonts w:ascii="Arial" w:eastAsia="Arial" w:hAnsi="Arial" w:cs="Arial"/>
                <w:spacing w:val="1"/>
                <w:sz w:val="20"/>
                <w:szCs w:val="20"/>
              </w:rPr>
              <w:t>ie</w:t>
            </w:r>
            <w:r w:rsidRPr="00446ED4">
              <w:rPr>
                <w:rFonts w:ascii="Arial" w:eastAsia="Arial" w:hAnsi="Arial" w:cs="Arial"/>
                <w:sz w:val="20"/>
                <w:szCs w:val="20"/>
              </w:rPr>
              <w:t>w</w:t>
            </w:r>
            <w:r w:rsidRPr="00446ED4">
              <w:rPr>
                <w:rFonts w:ascii="Arial" w:eastAsia="Arial" w:hAnsi="Arial" w:cs="Arial"/>
                <w:spacing w:val="-14"/>
                <w:sz w:val="20"/>
                <w:szCs w:val="20"/>
              </w:rPr>
              <w:t xml:space="preserve"> </w:t>
            </w:r>
            <w:r w:rsidRPr="00446ED4">
              <w:rPr>
                <w:rFonts w:ascii="Arial" w:eastAsia="Arial" w:hAnsi="Arial" w:cs="Arial"/>
                <w:sz w:val="20"/>
                <w:szCs w:val="20"/>
              </w:rPr>
              <w:t>(IC</w:t>
            </w:r>
            <w:r w:rsidRPr="00446ED4">
              <w:rPr>
                <w:rFonts w:ascii="Arial" w:eastAsia="Arial" w:hAnsi="Arial" w:cs="Arial"/>
                <w:spacing w:val="3"/>
                <w:sz w:val="20"/>
                <w:szCs w:val="20"/>
              </w:rPr>
              <w:t>T</w:t>
            </w:r>
            <w:r w:rsidRPr="00446ED4">
              <w:rPr>
                <w:rFonts w:ascii="Arial" w:eastAsia="Arial" w:hAnsi="Arial" w:cs="Arial"/>
                <w:sz w:val="20"/>
                <w:szCs w:val="20"/>
              </w:rPr>
              <w:t>)</w:t>
            </w:r>
          </w:p>
        </w:tc>
        <w:tc>
          <w:tcPr>
            <w:tcW w:w="3056" w:type="dxa"/>
            <w:gridSpan w:val="3"/>
            <w:tcBorders>
              <w:top w:val="single" w:sz="5" w:space="0" w:color="000000"/>
              <w:left w:val="single" w:sz="5" w:space="0" w:color="000000"/>
              <w:bottom w:val="single" w:sz="4" w:space="0" w:color="auto"/>
              <w:right w:val="single" w:sz="5" w:space="0" w:color="000000"/>
            </w:tcBorders>
          </w:tcPr>
          <w:p w:rsidR="00A12B7F" w:rsidRPr="00446ED4" w:rsidRDefault="00A12B7F" w:rsidP="009239E9">
            <w:pPr>
              <w:pStyle w:val="TableParagraph"/>
              <w:spacing w:before="4" w:line="130" w:lineRule="exact"/>
              <w:rPr>
                <w:sz w:val="13"/>
                <w:szCs w:val="13"/>
              </w:rPr>
            </w:pPr>
          </w:p>
          <w:p w:rsidR="00A12B7F" w:rsidRPr="00446ED4" w:rsidRDefault="00A12B7F" w:rsidP="00A12B7F">
            <w:pPr>
              <w:pStyle w:val="TableParagraph"/>
              <w:widowControl w:val="0"/>
              <w:numPr>
                <w:ilvl w:val="0"/>
                <w:numId w:val="40"/>
              </w:numPr>
              <w:autoSpaceDE/>
              <w:autoSpaceDN/>
              <w:adjustRightInd/>
              <w:ind w:left="462" w:right="132"/>
              <w:rPr>
                <w:rFonts w:ascii="Arial" w:eastAsia="Arial" w:hAnsi="Arial" w:cs="Arial"/>
                <w:sz w:val="20"/>
                <w:szCs w:val="20"/>
              </w:rPr>
            </w:pPr>
            <w:r w:rsidRPr="00446ED4">
              <w:rPr>
                <w:rFonts w:ascii="Arial" w:eastAsia="Arial" w:hAnsi="Arial" w:cs="Arial"/>
                <w:sz w:val="20"/>
                <w:szCs w:val="20"/>
              </w:rPr>
              <w:t>re</w:t>
            </w:r>
            <w:r w:rsidRPr="006D0931">
              <w:rPr>
                <w:rFonts w:ascii="Arial" w:eastAsia="Arial" w:hAnsi="Arial" w:cs="Arial"/>
                <w:sz w:val="20"/>
                <w:szCs w:val="20"/>
              </w:rPr>
              <w:t>vie</w:t>
            </w:r>
            <w:r w:rsidRPr="00446ED4">
              <w:rPr>
                <w:rFonts w:ascii="Arial" w:eastAsia="Arial" w:hAnsi="Arial" w:cs="Arial"/>
                <w:sz w:val="20"/>
                <w:szCs w:val="20"/>
              </w:rPr>
              <w:t>w</w:t>
            </w:r>
            <w:r w:rsidRPr="006D0931">
              <w:rPr>
                <w:rFonts w:ascii="Arial" w:eastAsia="Arial" w:hAnsi="Arial" w:cs="Arial"/>
                <w:sz w:val="20"/>
                <w:szCs w:val="20"/>
              </w:rPr>
              <w:t xml:space="preserve"> </w:t>
            </w:r>
            <w:r w:rsidRPr="00446ED4">
              <w:rPr>
                <w:rFonts w:ascii="Arial" w:eastAsia="Arial" w:hAnsi="Arial" w:cs="Arial"/>
                <w:sz w:val="20"/>
                <w:szCs w:val="20"/>
              </w:rPr>
              <w:t>of</w:t>
            </w:r>
            <w:r w:rsidRPr="006D0931">
              <w:rPr>
                <w:rFonts w:ascii="Arial" w:eastAsia="Arial" w:hAnsi="Arial" w:cs="Arial"/>
                <w:sz w:val="20"/>
                <w:szCs w:val="20"/>
              </w:rPr>
              <w:t xml:space="preserve"> </w:t>
            </w:r>
            <w:r w:rsidRPr="00446ED4">
              <w:rPr>
                <w:rFonts w:ascii="Arial" w:eastAsia="Arial" w:hAnsi="Arial" w:cs="Arial"/>
                <w:sz w:val="20"/>
                <w:szCs w:val="20"/>
              </w:rPr>
              <w:t>co</w:t>
            </w:r>
            <w:r w:rsidRPr="006D0931">
              <w:rPr>
                <w:rFonts w:ascii="Arial" w:eastAsia="Arial" w:hAnsi="Arial" w:cs="Arial"/>
                <w:sz w:val="20"/>
                <w:szCs w:val="20"/>
              </w:rPr>
              <w:t>n</w:t>
            </w:r>
            <w:r w:rsidRPr="00446ED4">
              <w:rPr>
                <w:rFonts w:ascii="Arial" w:eastAsia="Arial" w:hAnsi="Arial" w:cs="Arial"/>
                <w:sz w:val="20"/>
                <w:szCs w:val="20"/>
              </w:rPr>
              <w:t>tract</w:t>
            </w:r>
            <w:r w:rsidRPr="006D0931">
              <w:rPr>
                <w:rFonts w:ascii="Arial" w:eastAsia="Arial" w:hAnsi="Arial" w:cs="Arial"/>
                <w:sz w:val="20"/>
                <w:szCs w:val="20"/>
              </w:rPr>
              <w:t xml:space="preserve"> </w:t>
            </w:r>
            <w:r w:rsidRPr="00446ED4">
              <w:rPr>
                <w:rFonts w:ascii="Arial" w:eastAsia="Arial" w:hAnsi="Arial" w:cs="Arial"/>
                <w:sz w:val="20"/>
                <w:szCs w:val="20"/>
              </w:rPr>
              <w:t>p</w:t>
            </w:r>
            <w:r w:rsidRPr="006D0931">
              <w:rPr>
                <w:rFonts w:ascii="Arial" w:eastAsia="Arial" w:hAnsi="Arial" w:cs="Arial"/>
                <w:sz w:val="20"/>
                <w:szCs w:val="20"/>
              </w:rPr>
              <w:t>e</w:t>
            </w:r>
            <w:r w:rsidRPr="00446ED4">
              <w:rPr>
                <w:rFonts w:ascii="Arial" w:eastAsia="Arial" w:hAnsi="Arial" w:cs="Arial"/>
                <w:sz w:val="20"/>
                <w:szCs w:val="20"/>
              </w:rPr>
              <w:t>r</w:t>
            </w:r>
            <w:r w:rsidRPr="006D0931">
              <w:rPr>
                <w:rFonts w:ascii="Arial" w:eastAsia="Arial" w:hAnsi="Arial" w:cs="Arial"/>
                <w:sz w:val="20"/>
                <w:szCs w:val="20"/>
              </w:rPr>
              <w:t>f</w:t>
            </w:r>
            <w:r w:rsidRPr="00446ED4">
              <w:rPr>
                <w:rFonts w:ascii="Arial" w:eastAsia="Arial" w:hAnsi="Arial" w:cs="Arial"/>
                <w:sz w:val="20"/>
                <w:szCs w:val="20"/>
              </w:rPr>
              <w:t>o</w:t>
            </w:r>
            <w:r w:rsidRPr="006D0931">
              <w:rPr>
                <w:rFonts w:ascii="Arial" w:eastAsia="Arial" w:hAnsi="Arial" w:cs="Arial"/>
                <w:sz w:val="20"/>
                <w:szCs w:val="20"/>
              </w:rPr>
              <w:t>rm</w:t>
            </w:r>
            <w:r w:rsidRPr="00446ED4">
              <w:rPr>
                <w:rFonts w:ascii="Arial" w:eastAsia="Arial" w:hAnsi="Arial" w:cs="Arial"/>
                <w:sz w:val="20"/>
                <w:szCs w:val="20"/>
              </w:rPr>
              <w:t>a</w:t>
            </w:r>
            <w:r w:rsidRPr="006D0931">
              <w:rPr>
                <w:rFonts w:ascii="Arial" w:eastAsia="Arial" w:hAnsi="Arial" w:cs="Arial"/>
                <w:sz w:val="20"/>
                <w:szCs w:val="20"/>
              </w:rPr>
              <w:t>nc</w:t>
            </w:r>
            <w:r w:rsidRPr="00446ED4">
              <w:rPr>
                <w:rFonts w:ascii="Arial" w:eastAsia="Arial" w:hAnsi="Arial" w:cs="Arial"/>
                <w:sz w:val="20"/>
                <w:szCs w:val="20"/>
              </w:rPr>
              <w:t>e</w:t>
            </w:r>
          </w:p>
          <w:p w:rsidR="00A12B7F" w:rsidRPr="00446ED4" w:rsidRDefault="00A12B7F" w:rsidP="000F5087">
            <w:pPr>
              <w:pStyle w:val="TableParagraph"/>
              <w:widowControl w:val="0"/>
              <w:autoSpaceDE/>
              <w:autoSpaceDN/>
              <w:adjustRightInd/>
              <w:ind w:left="102" w:right="132"/>
              <w:rPr>
                <w:rFonts w:ascii="Arial" w:eastAsia="Arial" w:hAnsi="Arial" w:cs="Arial"/>
                <w:sz w:val="20"/>
                <w:szCs w:val="20"/>
              </w:rPr>
            </w:pPr>
          </w:p>
        </w:tc>
        <w:tc>
          <w:tcPr>
            <w:tcW w:w="1346" w:type="dxa"/>
            <w:tcBorders>
              <w:top w:val="single" w:sz="5" w:space="0" w:color="000000"/>
              <w:left w:val="single" w:sz="5" w:space="0" w:color="000000"/>
              <w:bottom w:val="single" w:sz="4" w:space="0" w:color="auto"/>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1</w:t>
            </w:r>
          </w:p>
        </w:tc>
        <w:tc>
          <w:tcPr>
            <w:tcW w:w="1422" w:type="dxa"/>
            <w:gridSpan w:val="3"/>
            <w:tcBorders>
              <w:top w:val="single" w:sz="5" w:space="0" w:color="000000"/>
              <w:left w:val="single" w:sz="5" w:space="0" w:color="000000"/>
              <w:bottom w:val="single" w:sz="4" w:space="0" w:color="auto"/>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217" w:type="dxa"/>
            <w:gridSpan w:val="4"/>
            <w:tcBorders>
              <w:top w:val="single" w:sz="5" w:space="0" w:color="000000"/>
              <w:left w:val="single" w:sz="5" w:space="0" w:color="000000"/>
              <w:bottom w:val="single" w:sz="4" w:space="0" w:color="auto"/>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2666C9">
        <w:trPr>
          <w:trHeight w:val="2089"/>
        </w:trPr>
        <w:tc>
          <w:tcPr>
            <w:tcW w:w="1628" w:type="dxa"/>
            <w:tcBorders>
              <w:top w:val="single" w:sz="4" w:space="0" w:color="auto"/>
              <w:left w:val="single" w:sz="4" w:space="0" w:color="auto"/>
              <w:bottom w:val="single" w:sz="4" w:space="0" w:color="auto"/>
              <w:right w:val="single" w:sz="4" w:space="0" w:color="auto"/>
            </w:tcBorders>
          </w:tcPr>
          <w:p w:rsidR="00A12B7F" w:rsidRPr="00446ED4" w:rsidRDefault="00A12B7F" w:rsidP="009239E9">
            <w:pPr>
              <w:pStyle w:val="TableParagraph"/>
              <w:spacing w:before="2" w:line="110" w:lineRule="exact"/>
              <w:rPr>
                <w:sz w:val="11"/>
                <w:szCs w:val="11"/>
              </w:rPr>
            </w:pPr>
          </w:p>
          <w:p w:rsidR="00A12B7F" w:rsidRPr="00446ED4" w:rsidRDefault="00A12B7F" w:rsidP="00930767">
            <w:pPr>
              <w:pStyle w:val="TableParagraph"/>
              <w:spacing w:line="239" w:lineRule="auto"/>
              <w:ind w:left="102" w:right="358"/>
              <w:rPr>
                <w:rFonts w:ascii="Arial" w:eastAsia="Arial" w:hAnsi="Arial" w:cs="Arial"/>
                <w:sz w:val="20"/>
                <w:szCs w:val="20"/>
              </w:rPr>
            </w:pPr>
            <w:r w:rsidRPr="00446ED4">
              <w:rPr>
                <w:rFonts w:ascii="Arial" w:eastAsia="Arial" w:hAnsi="Arial" w:cs="Arial"/>
                <w:w w:val="95"/>
                <w:sz w:val="20"/>
                <w:szCs w:val="20"/>
              </w:rPr>
              <w:t>Ref</w:t>
            </w:r>
            <w:r w:rsidRPr="00446ED4">
              <w:rPr>
                <w:rFonts w:ascii="Arial" w:eastAsia="Arial" w:hAnsi="Arial" w:cs="Arial"/>
                <w:spacing w:val="-1"/>
                <w:w w:val="95"/>
                <w:sz w:val="20"/>
                <w:szCs w:val="20"/>
              </w:rPr>
              <w:t>i</w:t>
            </w:r>
            <w:r w:rsidRPr="00446ED4">
              <w:rPr>
                <w:rFonts w:ascii="Arial" w:eastAsia="Arial" w:hAnsi="Arial" w:cs="Arial"/>
                <w:w w:val="95"/>
                <w:sz w:val="20"/>
                <w:szCs w:val="20"/>
              </w:rPr>
              <w:t>n</w:t>
            </w:r>
            <w:r w:rsidRPr="00446ED4">
              <w:rPr>
                <w:rFonts w:ascii="Arial" w:eastAsia="Arial" w:hAnsi="Arial" w:cs="Arial"/>
                <w:spacing w:val="-1"/>
                <w:w w:val="95"/>
                <w:sz w:val="20"/>
                <w:szCs w:val="20"/>
              </w:rPr>
              <w:t>a</w:t>
            </w:r>
            <w:r w:rsidRPr="00446ED4">
              <w:rPr>
                <w:rFonts w:ascii="Arial" w:eastAsia="Arial" w:hAnsi="Arial" w:cs="Arial"/>
                <w:w w:val="95"/>
                <w:sz w:val="20"/>
                <w:szCs w:val="20"/>
              </w:rPr>
              <w:t>ncing</w:t>
            </w:r>
            <w:r w:rsidRPr="00446ED4">
              <w:rPr>
                <w:rFonts w:ascii="Arial" w:eastAsia="Arial" w:hAnsi="Arial" w:cs="Arial"/>
                <w:w w:val="99"/>
                <w:sz w:val="20"/>
                <w:szCs w:val="20"/>
              </w:rPr>
              <w:t xml:space="preserve"> </w:t>
            </w:r>
            <w:r w:rsidRPr="00446ED4">
              <w:rPr>
                <w:rFonts w:ascii="Arial" w:eastAsia="Arial" w:hAnsi="Arial" w:cs="Arial"/>
                <w:spacing w:val="-1"/>
                <w:sz w:val="20"/>
                <w:szCs w:val="20"/>
              </w:rPr>
              <w:t>di</w:t>
            </w:r>
            <w:r w:rsidRPr="00446ED4">
              <w:rPr>
                <w:rFonts w:ascii="Arial" w:eastAsia="Arial" w:hAnsi="Arial" w:cs="Arial"/>
                <w:spacing w:val="1"/>
                <w:sz w:val="20"/>
                <w:szCs w:val="20"/>
              </w:rPr>
              <w:t>sc</w:t>
            </w:r>
            <w:r w:rsidRPr="00446ED4">
              <w:rPr>
                <w:rFonts w:ascii="Arial" w:eastAsia="Arial" w:hAnsi="Arial" w:cs="Arial"/>
                <w:sz w:val="20"/>
                <w:szCs w:val="20"/>
              </w:rPr>
              <w:t>us</w:t>
            </w:r>
            <w:r w:rsidRPr="00446ED4">
              <w:rPr>
                <w:rFonts w:ascii="Arial" w:eastAsia="Arial" w:hAnsi="Arial" w:cs="Arial"/>
                <w:spacing w:val="1"/>
                <w:sz w:val="20"/>
                <w:szCs w:val="20"/>
              </w:rPr>
              <w:t>s</w:t>
            </w:r>
            <w:r w:rsidRPr="00446ED4">
              <w:rPr>
                <w:rFonts w:ascii="Arial" w:eastAsia="Arial" w:hAnsi="Arial" w:cs="Arial"/>
                <w:spacing w:val="-1"/>
                <w:sz w:val="20"/>
                <w:szCs w:val="20"/>
              </w:rPr>
              <w:t>i</w:t>
            </w:r>
            <w:r w:rsidRPr="00446ED4">
              <w:rPr>
                <w:rFonts w:ascii="Arial" w:eastAsia="Arial" w:hAnsi="Arial" w:cs="Arial"/>
                <w:sz w:val="20"/>
                <w:szCs w:val="20"/>
              </w:rPr>
              <w:t>on</w:t>
            </w:r>
            <w:r w:rsidRPr="00446ED4">
              <w:rPr>
                <w:rFonts w:ascii="Arial" w:eastAsia="Arial" w:hAnsi="Arial" w:cs="Arial"/>
                <w:w w:val="99"/>
                <w:sz w:val="20"/>
                <w:szCs w:val="20"/>
              </w:rPr>
              <w:t xml:space="preserve"> </w:t>
            </w:r>
            <w:r w:rsidRPr="00446ED4">
              <w:rPr>
                <w:rFonts w:ascii="Arial" w:eastAsia="Arial" w:hAnsi="Arial" w:cs="Arial"/>
                <w:spacing w:val="-1"/>
                <w:sz w:val="20"/>
                <w:szCs w:val="20"/>
              </w:rPr>
              <w:t>p</w:t>
            </w:r>
            <w:r w:rsidRPr="00446ED4">
              <w:rPr>
                <w:rFonts w:ascii="Arial" w:eastAsia="Arial" w:hAnsi="Arial" w:cs="Arial"/>
                <w:sz w:val="20"/>
                <w:szCs w:val="20"/>
              </w:rPr>
              <w:t>a</w:t>
            </w:r>
            <w:r w:rsidRPr="00446ED4">
              <w:rPr>
                <w:rFonts w:ascii="Arial" w:eastAsia="Arial" w:hAnsi="Arial" w:cs="Arial"/>
                <w:spacing w:val="-1"/>
                <w:sz w:val="20"/>
                <w:szCs w:val="20"/>
              </w:rPr>
              <w:t>p</w:t>
            </w:r>
            <w:r w:rsidRPr="00446ED4">
              <w:rPr>
                <w:rFonts w:ascii="Arial" w:eastAsia="Arial" w:hAnsi="Arial" w:cs="Arial"/>
                <w:sz w:val="20"/>
                <w:szCs w:val="20"/>
              </w:rPr>
              <w:t>er</w:t>
            </w:r>
            <w:r w:rsidRPr="00446ED4">
              <w:rPr>
                <w:rFonts w:ascii="Arial" w:eastAsia="Arial" w:hAnsi="Arial" w:cs="Arial"/>
                <w:spacing w:val="-9"/>
                <w:sz w:val="20"/>
                <w:szCs w:val="20"/>
              </w:rPr>
              <w:t xml:space="preserve"> </w:t>
            </w:r>
          </w:p>
        </w:tc>
        <w:tc>
          <w:tcPr>
            <w:tcW w:w="3056" w:type="dxa"/>
            <w:gridSpan w:val="3"/>
            <w:tcBorders>
              <w:top w:val="single" w:sz="4" w:space="0" w:color="auto"/>
              <w:left w:val="single" w:sz="4" w:space="0" w:color="auto"/>
              <w:bottom w:val="single" w:sz="4" w:space="0" w:color="auto"/>
              <w:right w:val="single" w:sz="4" w:space="0" w:color="auto"/>
            </w:tcBorders>
          </w:tcPr>
          <w:p w:rsidR="00A12B7F" w:rsidRPr="00446ED4" w:rsidRDefault="00A12B7F" w:rsidP="009239E9">
            <w:pPr>
              <w:pStyle w:val="TableParagraph"/>
              <w:spacing w:before="3" w:line="110" w:lineRule="exact"/>
              <w:rPr>
                <w:sz w:val="11"/>
                <w:szCs w:val="11"/>
              </w:rPr>
            </w:pPr>
          </w:p>
          <w:p w:rsidR="00930767" w:rsidRDefault="00A12B7F" w:rsidP="00930767">
            <w:pPr>
              <w:pStyle w:val="TableParagraph"/>
              <w:widowControl w:val="0"/>
              <w:numPr>
                <w:ilvl w:val="0"/>
                <w:numId w:val="40"/>
              </w:numPr>
              <w:autoSpaceDE/>
              <w:autoSpaceDN/>
              <w:adjustRightInd/>
              <w:ind w:left="462" w:right="132"/>
              <w:rPr>
                <w:rFonts w:ascii="Arial" w:eastAsia="Arial" w:hAnsi="Arial" w:cs="Arial"/>
                <w:sz w:val="20"/>
                <w:szCs w:val="20"/>
              </w:rPr>
            </w:pPr>
            <w:r w:rsidRPr="00446ED4">
              <w:rPr>
                <w:rFonts w:ascii="Arial" w:eastAsia="Arial" w:hAnsi="Arial" w:cs="Arial"/>
                <w:sz w:val="20"/>
                <w:szCs w:val="20"/>
              </w:rPr>
              <w:t>se</w:t>
            </w:r>
            <w:r w:rsidRPr="006D0931">
              <w:rPr>
                <w:rFonts w:ascii="Arial" w:eastAsia="Arial" w:hAnsi="Arial" w:cs="Arial"/>
                <w:sz w:val="20"/>
                <w:szCs w:val="20"/>
              </w:rPr>
              <w:t>t</w:t>
            </w:r>
            <w:r w:rsidRPr="00446ED4">
              <w:rPr>
                <w:rFonts w:ascii="Arial" w:eastAsia="Arial" w:hAnsi="Arial" w:cs="Arial"/>
                <w:sz w:val="20"/>
                <w:szCs w:val="20"/>
              </w:rPr>
              <w:t>t</w:t>
            </w:r>
            <w:r w:rsidRPr="006D0931">
              <w:rPr>
                <w:rFonts w:ascii="Arial" w:eastAsia="Arial" w:hAnsi="Arial" w:cs="Arial"/>
                <w:sz w:val="20"/>
                <w:szCs w:val="20"/>
              </w:rPr>
              <w:t>in</w:t>
            </w:r>
            <w:r w:rsidRPr="00446ED4">
              <w:rPr>
                <w:rFonts w:ascii="Arial" w:eastAsia="Arial" w:hAnsi="Arial" w:cs="Arial"/>
                <w:sz w:val="20"/>
                <w:szCs w:val="20"/>
              </w:rPr>
              <w:t>g</w:t>
            </w:r>
            <w:r w:rsidRPr="006D0931">
              <w:rPr>
                <w:rFonts w:ascii="Arial" w:eastAsia="Arial" w:hAnsi="Arial" w:cs="Arial"/>
                <w:sz w:val="20"/>
                <w:szCs w:val="20"/>
              </w:rPr>
              <w:t xml:space="preserve"> o</w:t>
            </w:r>
            <w:r w:rsidRPr="00446ED4">
              <w:rPr>
                <w:rFonts w:ascii="Arial" w:eastAsia="Arial" w:hAnsi="Arial" w:cs="Arial"/>
                <w:sz w:val="20"/>
                <w:szCs w:val="20"/>
              </w:rPr>
              <w:t>ut</w:t>
            </w:r>
            <w:r w:rsidRPr="006D0931">
              <w:rPr>
                <w:rFonts w:ascii="Arial" w:eastAsia="Arial" w:hAnsi="Arial" w:cs="Arial"/>
                <w:sz w:val="20"/>
                <w:szCs w:val="20"/>
              </w:rPr>
              <w:t xml:space="preserve"> t</w:t>
            </w:r>
            <w:r w:rsidRPr="00446ED4">
              <w:rPr>
                <w:rFonts w:ascii="Arial" w:eastAsia="Arial" w:hAnsi="Arial" w:cs="Arial"/>
                <w:sz w:val="20"/>
                <w:szCs w:val="20"/>
              </w:rPr>
              <w:t>he</w:t>
            </w:r>
            <w:r w:rsidRPr="006D0931">
              <w:rPr>
                <w:rFonts w:ascii="Arial" w:eastAsia="Arial" w:hAnsi="Arial" w:cs="Arial"/>
                <w:sz w:val="20"/>
                <w:szCs w:val="20"/>
              </w:rPr>
              <w:t xml:space="preserve"> ke</w:t>
            </w:r>
            <w:r w:rsidRPr="00446ED4">
              <w:rPr>
                <w:rFonts w:ascii="Arial" w:eastAsia="Arial" w:hAnsi="Arial" w:cs="Arial"/>
                <w:sz w:val="20"/>
                <w:szCs w:val="20"/>
              </w:rPr>
              <w:t>y</w:t>
            </w:r>
            <w:r w:rsidRPr="006D0931">
              <w:rPr>
                <w:rFonts w:ascii="Arial" w:eastAsia="Arial" w:hAnsi="Arial" w:cs="Arial"/>
                <w:sz w:val="20"/>
                <w:szCs w:val="20"/>
              </w:rPr>
              <w:t xml:space="preserve"> </w:t>
            </w:r>
            <w:r w:rsidRPr="00446ED4">
              <w:rPr>
                <w:rFonts w:ascii="Arial" w:eastAsia="Arial" w:hAnsi="Arial" w:cs="Arial"/>
                <w:sz w:val="20"/>
                <w:szCs w:val="20"/>
              </w:rPr>
              <w:t>s</w:t>
            </w:r>
            <w:r w:rsidRPr="006D0931">
              <w:rPr>
                <w:rFonts w:ascii="Arial" w:eastAsia="Arial" w:hAnsi="Arial" w:cs="Arial"/>
                <w:sz w:val="20"/>
                <w:szCs w:val="20"/>
              </w:rPr>
              <w:t>avin</w:t>
            </w:r>
            <w:r w:rsidRPr="00446ED4">
              <w:rPr>
                <w:rFonts w:ascii="Arial" w:eastAsia="Arial" w:hAnsi="Arial" w:cs="Arial"/>
                <w:sz w:val="20"/>
                <w:szCs w:val="20"/>
              </w:rPr>
              <w:t>gs</w:t>
            </w:r>
            <w:r w:rsidRPr="006D0931">
              <w:rPr>
                <w:rFonts w:ascii="Arial" w:eastAsia="Arial" w:hAnsi="Arial" w:cs="Arial"/>
                <w:sz w:val="20"/>
                <w:szCs w:val="20"/>
              </w:rPr>
              <w:t xml:space="preserve"> </w:t>
            </w:r>
            <w:r w:rsidRPr="00446ED4">
              <w:rPr>
                <w:rFonts w:ascii="Arial" w:eastAsia="Arial" w:hAnsi="Arial" w:cs="Arial"/>
                <w:sz w:val="20"/>
                <w:szCs w:val="20"/>
              </w:rPr>
              <w:t>t</w:t>
            </w:r>
            <w:r w:rsidRPr="006D0931">
              <w:rPr>
                <w:rFonts w:ascii="Arial" w:eastAsia="Arial" w:hAnsi="Arial" w:cs="Arial"/>
                <w:sz w:val="20"/>
                <w:szCs w:val="20"/>
              </w:rPr>
              <w:t>ha</w:t>
            </w:r>
            <w:r w:rsidRPr="00446ED4">
              <w:rPr>
                <w:rFonts w:ascii="Arial" w:eastAsia="Arial" w:hAnsi="Arial" w:cs="Arial"/>
                <w:sz w:val="20"/>
                <w:szCs w:val="20"/>
              </w:rPr>
              <w:t>t</w:t>
            </w:r>
            <w:r w:rsidRPr="006D0931">
              <w:rPr>
                <w:rFonts w:ascii="Arial" w:eastAsia="Arial" w:hAnsi="Arial" w:cs="Arial"/>
                <w:sz w:val="20"/>
                <w:szCs w:val="20"/>
              </w:rPr>
              <w:t xml:space="preserve"> </w:t>
            </w:r>
            <w:r w:rsidRPr="00446ED4">
              <w:rPr>
                <w:rFonts w:ascii="Arial" w:eastAsia="Arial" w:hAnsi="Arial" w:cs="Arial"/>
                <w:sz w:val="20"/>
                <w:szCs w:val="20"/>
              </w:rPr>
              <w:t>can</w:t>
            </w:r>
            <w:r w:rsidRPr="006D0931">
              <w:rPr>
                <w:rFonts w:ascii="Arial" w:eastAsia="Arial" w:hAnsi="Arial" w:cs="Arial"/>
                <w:sz w:val="20"/>
                <w:szCs w:val="20"/>
              </w:rPr>
              <w:t xml:space="preserve"> </w:t>
            </w:r>
            <w:r w:rsidRPr="00446ED4">
              <w:rPr>
                <w:rFonts w:ascii="Arial" w:eastAsia="Arial" w:hAnsi="Arial" w:cs="Arial"/>
                <w:sz w:val="20"/>
                <w:szCs w:val="20"/>
              </w:rPr>
              <w:t>be</w:t>
            </w:r>
            <w:r w:rsidRPr="006D0931">
              <w:rPr>
                <w:rFonts w:ascii="Arial" w:eastAsia="Arial" w:hAnsi="Arial" w:cs="Arial"/>
                <w:sz w:val="20"/>
                <w:szCs w:val="20"/>
              </w:rPr>
              <w:t xml:space="preserve"> </w:t>
            </w:r>
            <w:r w:rsidRPr="00446ED4">
              <w:rPr>
                <w:rFonts w:ascii="Arial" w:eastAsia="Arial" w:hAnsi="Arial" w:cs="Arial"/>
                <w:sz w:val="20"/>
                <w:szCs w:val="20"/>
              </w:rPr>
              <w:t>ach</w:t>
            </w:r>
            <w:r w:rsidRPr="006D0931">
              <w:rPr>
                <w:rFonts w:ascii="Arial" w:eastAsia="Arial" w:hAnsi="Arial" w:cs="Arial"/>
                <w:sz w:val="20"/>
                <w:szCs w:val="20"/>
              </w:rPr>
              <w:t>ieve</w:t>
            </w:r>
            <w:r w:rsidRPr="00446ED4">
              <w:rPr>
                <w:rFonts w:ascii="Arial" w:eastAsia="Arial" w:hAnsi="Arial" w:cs="Arial"/>
                <w:sz w:val="20"/>
                <w:szCs w:val="20"/>
              </w:rPr>
              <w:t>d</w:t>
            </w:r>
            <w:r w:rsidRPr="006D0931">
              <w:rPr>
                <w:rFonts w:ascii="Arial" w:eastAsia="Arial" w:hAnsi="Arial" w:cs="Arial"/>
                <w:sz w:val="20"/>
                <w:szCs w:val="20"/>
              </w:rPr>
              <w:t xml:space="preserve"> </w:t>
            </w:r>
          </w:p>
          <w:p w:rsidR="00A12B7F" w:rsidRPr="007202AF" w:rsidRDefault="00A12B7F" w:rsidP="00930767">
            <w:pPr>
              <w:pStyle w:val="TableParagraph"/>
              <w:widowControl w:val="0"/>
              <w:numPr>
                <w:ilvl w:val="0"/>
                <w:numId w:val="40"/>
              </w:numPr>
              <w:autoSpaceDE/>
              <w:autoSpaceDN/>
              <w:adjustRightInd/>
              <w:ind w:left="462" w:right="132"/>
              <w:rPr>
                <w:rFonts w:ascii="Arial" w:eastAsia="Arial" w:hAnsi="Arial" w:cs="Arial"/>
                <w:sz w:val="20"/>
                <w:szCs w:val="20"/>
              </w:rPr>
            </w:pPr>
            <w:r w:rsidRPr="006D0931">
              <w:rPr>
                <w:rFonts w:ascii="Arial" w:eastAsia="Arial" w:hAnsi="Arial" w:cs="Arial"/>
                <w:sz w:val="20"/>
                <w:szCs w:val="20"/>
              </w:rPr>
              <w:t>disc</w:t>
            </w:r>
            <w:r w:rsidRPr="00446ED4">
              <w:rPr>
                <w:rFonts w:ascii="Arial" w:eastAsia="Arial" w:hAnsi="Arial" w:cs="Arial"/>
                <w:sz w:val="20"/>
                <w:szCs w:val="20"/>
              </w:rPr>
              <w:t>us</w:t>
            </w:r>
            <w:r w:rsidRPr="006D0931">
              <w:rPr>
                <w:rFonts w:ascii="Arial" w:eastAsia="Arial" w:hAnsi="Arial" w:cs="Arial"/>
                <w:sz w:val="20"/>
                <w:szCs w:val="20"/>
              </w:rPr>
              <w:t>si</w:t>
            </w:r>
            <w:r w:rsidRPr="00446ED4">
              <w:rPr>
                <w:rFonts w:ascii="Arial" w:eastAsia="Arial" w:hAnsi="Arial" w:cs="Arial"/>
                <w:sz w:val="20"/>
                <w:szCs w:val="20"/>
              </w:rPr>
              <w:t>on</w:t>
            </w:r>
            <w:r w:rsidRPr="006D0931">
              <w:rPr>
                <w:rFonts w:ascii="Arial" w:eastAsia="Arial" w:hAnsi="Arial" w:cs="Arial"/>
                <w:sz w:val="20"/>
                <w:szCs w:val="20"/>
              </w:rPr>
              <w:t xml:space="preserve"> </w:t>
            </w:r>
            <w:r w:rsidRPr="00446ED4">
              <w:rPr>
                <w:rFonts w:ascii="Arial" w:eastAsia="Arial" w:hAnsi="Arial" w:cs="Arial"/>
                <w:sz w:val="20"/>
                <w:szCs w:val="20"/>
              </w:rPr>
              <w:t>of</w:t>
            </w:r>
            <w:r w:rsidRPr="006D0931">
              <w:rPr>
                <w:rFonts w:ascii="Arial" w:eastAsia="Arial" w:hAnsi="Arial" w:cs="Arial"/>
                <w:sz w:val="20"/>
                <w:szCs w:val="20"/>
              </w:rPr>
              <w:t xml:space="preserve"> iss</w:t>
            </w:r>
            <w:r w:rsidRPr="00446ED4">
              <w:rPr>
                <w:rFonts w:ascii="Arial" w:eastAsia="Arial" w:hAnsi="Arial" w:cs="Arial"/>
                <w:sz w:val="20"/>
                <w:szCs w:val="20"/>
              </w:rPr>
              <w:t>u</w:t>
            </w:r>
            <w:r w:rsidRPr="006D0931">
              <w:rPr>
                <w:rFonts w:ascii="Arial" w:eastAsia="Arial" w:hAnsi="Arial" w:cs="Arial"/>
                <w:sz w:val="20"/>
                <w:szCs w:val="20"/>
              </w:rPr>
              <w:t>e</w:t>
            </w:r>
            <w:r w:rsidRPr="00446ED4">
              <w:rPr>
                <w:rFonts w:ascii="Arial" w:eastAsia="Arial" w:hAnsi="Arial" w:cs="Arial"/>
                <w:sz w:val="20"/>
                <w:szCs w:val="20"/>
              </w:rPr>
              <w:t>s</w:t>
            </w:r>
            <w:r w:rsidRPr="006D0931">
              <w:rPr>
                <w:rFonts w:ascii="Arial" w:eastAsia="Arial" w:hAnsi="Arial" w:cs="Arial"/>
                <w:sz w:val="20"/>
                <w:szCs w:val="20"/>
              </w:rPr>
              <w:t xml:space="preserve"> i</w:t>
            </w:r>
            <w:r w:rsidRPr="00446ED4">
              <w:rPr>
                <w:rFonts w:ascii="Arial" w:eastAsia="Arial" w:hAnsi="Arial" w:cs="Arial"/>
                <w:sz w:val="20"/>
                <w:szCs w:val="20"/>
              </w:rPr>
              <w:t>n</w:t>
            </w:r>
            <w:r w:rsidRPr="006D0931">
              <w:rPr>
                <w:rFonts w:ascii="Arial" w:eastAsia="Arial" w:hAnsi="Arial" w:cs="Arial"/>
                <w:sz w:val="20"/>
                <w:szCs w:val="20"/>
              </w:rPr>
              <w:t xml:space="preserve"> </w:t>
            </w:r>
            <w:r w:rsidRPr="00446ED4">
              <w:rPr>
                <w:rFonts w:ascii="Arial" w:eastAsia="Arial" w:hAnsi="Arial" w:cs="Arial"/>
                <w:sz w:val="20"/>
                <w:szCs w:val="20"/>
              </w:rPr>
              <w:t>re</w:t>
            </w:r>
            <w:r w:rsidRPr="006D0931">
              <w:rPr>
                <w:rFonts w:ascii="Arial" w:eastAsia="Arial" w:hAnsi="Arial" w:cs="Arial"/>
                <w:sz w:val="20"/>
                <w:szCs w:val="20"/>
              </w:rPr>
              <w:t>l</w:t>
            </w:r>
            <w:r w:rsidRPr="00446ED4">
              <w:rPr>
                <w:rFonts w:ascii="Arial" w:eastAsia="Arial" w:hAnsi="Arial" w:cs="Arial"/>
                <w:sz w:val="20"/>
                <w:szCs w:val="20"/>
              </w:rPr>
              <w:t>a</w:t>
            </w:r>
            <w:r w:rsidRPr="006D0931">
              <w:rPr>
                <w:rFonts w:ascii="Arial" w:eastAsia="Arial" w:hAnsi="Arial" w:cs="Arial"/>
                <w:sz w:val="20"/>
                <w:szCs w:val="20"/>
              </w:rPr>
              <w:t>ti</w:t>
            </w:r>
            <w:r w:rsidRPr="00446ED4">
              <w:rPr>
                <w:rFonts w:ascii="Arial" w:eastAsia="Arial" w:hAnsi="Arial" w:cs="Arial"/>
                <w:sz w:val="20"/>
                <w:szCs w:val="20"/>
              </w:rPr>
              <w:t>on</w:t>
            </w:r>
            <w:r w:rsidRPr="006D0931">
              <w:rPr>
                <w:rFonts w:ascii="Arial" w:eastAsia="Arial" w:hAnsi="Arial" w:cs="Arial"/>
                <w:sz w:val="20"/>
                <w:szCs w:val="20"/>
              </w:rPr>
              <w:t xml:space="preserve"> </w:t>
            </w:r>
            <w:r w:rsidRPr="00446ED4">
              <w:rPr>
                <w:rFonts w:ascii="Arial" w:eastAsia="Arial" w:hAnsi="Arial" w:cs="Arial"/>
                <w:sz w:val="20"/>
                <w:szCs w:val="20"/>
              </w:rPr>
              <w:t>to</w:t>
            </w:r>
            <w:r w:rsidRPr="006D0931">
              <w:rPr>
                <w:rFonts w:ascii="Arial" w:eastAsia="Arial" w:hAnsi="Arial" w:cs="Arial"/>
                <w:sz w:val="20"/>
                <w:szCs w:val="20"/>
              </w:rPr>
              <w:t xml:space="preserve"> </w:t>
            </w:r>
            <w:r w:rsidRPr="00446ED4">
              <w:rPr>
                <w:rFonts w:ascii="Arial" w:eastAsia="Arial" w:hAnsi="Arial" w:cs="Arial"/>
                <w:sz w:val="20"/>
                <w:szCs w:val="20"/>
              </w:rPr>
              <w:t>a</w:t>
            </w:r>
            <w:r w:rsidRPr="006D0931">
              <w:rPr>
                <w:rFonts w:ascii="Arial" w:eastAsia="Arial" w:hAnsi="Arial" w:cs="Arial"/>
                <w:sz w:val="20"/>
                <w:szCs w:val="20"/>
              </w:rPr>
              <w:t xml:space="preserve"> </w:t>
            </w:r>
            <w:r w:rsidRPr="00446ED4">
              <w:rPr>
                <w:rFonts w:ascii="Arial" w:eastAsia="Arial" w:hAnsi="Arial" w:cs="Arial"/>
                <w:sz w:val="20"/>
                <w:szCs w:val="20"/>
              </w:rPr>
              <w:t>p</w:t>
            </w:r>
            <w:r w:rsidRPr="006D0931">
              <w:rPr>
                <w:rFonts w:ascii="Arial" w:eastAsia="Arial" w:hAnsi="Arial" w:cs="Arial"/>
                <w:sz w:val="20"/>
                <w:szCs w:val="20"/>
              </w:rPr>
              <w:t>a</w:t>
            </w:r>
            <w:r w:rsidRPr="00446ED4">
              <w:rPr>
                <w:rFonts w:ascii="Arial" w:eastAsia="Arial" w:hAnsi="Arial" w:cs="Arial"/>
                <w:sz w:val="20"/>
                <w:szCs w:val="20"/>
              </w:rPr>
              <w:t>r</w:t>
            </w:r>
            <w:r w:rsidRPr="006D0931">
              <w:rPr>
                <w:rFonts w:ascii="Arial" w:eastAsia="Arial" w:hAnsi="Arial" w:cs="Arial"/>
                <w:sz w:val="20"/>
                <w:szCs w:val="20"/>
              </w:rPr>
              <w:t>tia</w:t>
            </w:r>
            <w:r w:rsidRPr="00446ED4">
              <w:rPr>
                <w:rFonts w:ascii="Arial" w:eastAsia="Arial" w:hAnsi="Arial" w:cs="Arial"/>
                <w:sz w:val="20"/>
                <w:szCs w:val="20"/>
              </w:rPr>
              <w:t>l</w:t>
            </w:r>
            <w:r w:rsidRPr="006D0931">
              <w:rPr>
                <w:rFonts w:ascii="Arial" w:eastAsia="Arial" w:hAnsi="Arial" w:cs="Arial"/>
                <w:sz w:val="20"/>
                <w:szCs w:val="20"/>
              </w:rPr>
              <w:t xml:space="preserve"> </w:t>
            </w:r>
            <w:r w:rsidRPr="00446ED4">
              <w:rPr>
                <w:rFonts w:ascii="Arial" w:eastAsia="Arial" w:hAnsi="Arial" w:cs="Arial"/>
                <w:sz w:val="20"/>
                <w:szCs w:val="20"/>
              </w:rPr>
              <w:t>re</w:t>
            </w:r>
            <w:r w:rsidRPr="006D0931">
              <w:rPr>
                <w:rFonts w:ascii="Arial" w:eastAsia="Arial" w:hAnsi="Arial" w:cs="Arial"/>
                <w:sz w:val="20"/>
                <w:szCs w:val="20"/>
              </w:rPr>
              <w:t>fi</w:t>
            </w:r>
            <w:r w:rsidRPr="00446ED4">
              <w:rPr>
                <w:rFonts w:ascii="Arial" w:eastAsia="Arial" w:hAnsi="Arial" w:cs="Arial"/>
                <w:sz w:val="20"/>
                <w:szCs w:val="20"/>
              </w:rPr>
              <w:t>n</w:t>
            </w:r>
            <w:r w:rsidRPr="006D0931">
              <w:rPr>
                <w:rFonts w:ascii="Arial" w:eastAsia="Arial" w:hAnsi="Arial" w:cs="Arial"/>
                <w:sz w:val="20"/>
                <w:szCs w:val="20"/>
              </w:rPr>
              <w:t>a</w:t>
            </w:r>
            <w:r w:rsidRPr="00446ED4">
              <w:rPr>
                <w:rFonts w:ascii="Arial" w:eastAsia="Arial" w:hAnsi="Arial" w:cs="Arial"/>
                <w:sz w:val="20"/>
                <w:szCs w:val="20"/>
              </w:rPr>
              <w:t>nc</w:t>
            </w:r>
            <w:r w:rsidRPr="006D0931">
              <w:rPr>
                <w:rFonts w:ascii="Arial" w:eastAsia="Arial" w:hAnsi="Arial" w:cs="Arial"/>
                <w:sz w:val="20"/>
                <w:szCs w:val="20"/>
              </w:rPr>
              <w:t>in</w:t>
            </w:r>
            <w:r w:rsidRPr="00446ED4">
              <w:rPr>
                <w:rFonts w:ascii="Arial" w:eastAsia="Arial" w:hAnsi="Arial" w:cs="Arial"/>
                <w:sz w:val="20"/>
                <w:szCs w:val="20"/>
              </w:rPr>
              <w:t>g</w:t>
            </w:r>
            <w:r w:rsidRPr="006D0931">
              <w:rPr>
                <w:rFonts w:ascii="Arial" w:eastAsia="Arial" w:hAnsi="Arial" w:cs="Arial"/>
                <w:sz w:val="20"/>
                <w:szCs w:val="20"/>
              </w:rPr>
              <w:t xml:space="preserve"> </w:t>
            </w:r>
            <w:r w:rsidRPr="00446ED4">
              <w:rPr>
                <w:rFonts w:ascii="Arial" w:eastAsia="Arial" w:hAnsi="Arial" w:cs="Arial"/>
                <w:sz w:val="20"/>
                <w:szCs w:val="20"/>
              </w:rPr>
              <w:t>(</w:t>
            </w:r>
            <w:r w:rsidRPr="006D0931">
              <w:rPr>
                <w:rFonts w:ascii="Arial" w:eastAsia="Arial" w:hAnsi="Arial" w:cs="Arial"/>
                <w:sz w:val="20"/>
                <w:szCs w:val="20"/>
              </w:rPr>
              <w:t>i.</w:t>
            </w:r>
            <w:r w:rsidRPr="00446ED4">
              <w:rPr>
                <w:rFonts w:ascii="Arial" w:eastAsia="Arial" w:hAnsi="Arial" w:cs="Arial"/>
                <w:sz w:val="20"/>
                <w:szCs w:val="20"/>
              </w:rPr>
              <w:t>e.</w:t>
            </w:r>
            <w:r w:rsidRPr="006D0931">
              <w:rPr>
                <w:rFonts w:ascii="Arial" w:eastAsia="Arial" w:hAnsi="Arial" w:cs="Arial"/>
                <w:sz w:val="20"/>
                <w:szCs w:val="20"/>
              </w:rPr>
              <w:t xml:space="preserve"> a</w:t>
            </w:r>
            <w:r w:rsidRPr="00446ED4">
              <w:rPr>
                <w:rFonts w:ascii="Arial" w:eastAsia="Arial" w:hAnsi="Arial" w:cs="Arial"/>
                <w:sz w:val="20"/>
                <w:szCs w:val="20"/>
              </w:rPr>
              <w:t>ut</w:t>
            </w:r>
            <w:r w:rsidRPr="006D0931">
              <w:rPr>
                <w:rFonts w:ascii="Arial" w:eastAsia="Arial" w:hAnsi="Arial" w:cs="Arial"/>
                <w:sz w:val="20"/>
                <w:szCs w:val="20"/>
              </w:rPr>
              <w:t>h</w:t>
            </w:r>
            <w:r w:rsidRPr="00446ED4">
              <w:rPr>
                <w:rFonts w:ascii="Arial" w:eastAsia="Arial" w:hAnsi="Arial" w:cs="Arial"/>
                <w:sz w:val="20"/>
                <w:szCs w:val="20"/>
              </w:rPr>
              <w:t>ori</w:t>
            </w:r>
            <w:r w:rsidRPr="006D0931">
              <w:rPr>
                <w:rFonts w:ascii="Arial" w:eastAsia="Arial" w:hAnsi="Arial" w:cs="Arial"/>
                <w:sz w:val="20"/>
                <w:szCs w:val="20"/>
              </w:rPr>
              <w:t>t</w:t>
            </w:r>
            <w:r w:rsidRPr="00446ED4">
              <w:rPr>
                <w:rFonts w:ascii="Arial" w:eastAsia="Arial" w:hAnsi="Arial" w:cs="Arial"/>
                <w:sz w:val="20"/>
                <w:szCs w:val="20"/>
              </w:rPr>
              <w:t>y</w:t>
            </w:r>
            <w:r w:rsidRPr="006D0931">
              <w:rPr>
                <w:rFonts w:ascii="Arial" w:eastAsia="Arial" w:hAnsi="Arial" w:cs="Arial"/>
                <w:sz w:val="20"/>
                <w:szCs w:val="20"/>
              </w:rPr>
              <w:t xml:space="preserve"> </w:t>
            </w:r>
            <w:r w:rsidRPr="00446ED4">
              <w:rPr>
                <w:rFonts w:ascii="Arial" w:eastAsia="Arial" w:hAnsi="Arial" w:cs="Arial"/>
                <w:sz w:val="20"/>
                <w:szCs w:val="20"/>
              </w:rPr>
              <w:t>uses</w:t>
            </w:r>
            <w:r w:rsidRPr="006D0931">
              <w:rPr>
                <w:rFonts w:ascii="Arial" w:eastAsia="Arial" w:hAnsi="Arial" w:cs="Arial"/>
                <w:sz w:val="20"/>
                <w:szCs w:val="20"/>
              </w:rPr>
              <w:t xml:space="preserve"> </w:t>
            </w:r>
            <w:r w:rsidRPr="00446ED4">
              <w:rPr>
                <w:rFonts w:ascii="Arial" w:eastAsia="Arial" w:hAnsi="Arial" w:cs="Arial"/>
                <w:sz w:val="20"/>
                <w:szCs w:val="20"/>
              </w:rPr>
              <w:t>rese</w:t>
            </w:r>
            <w:r w:rsidRPr="006D0931">
              <w:rPr>
                <w:rFonts w:ascii="Arial" w:eastAsia="Arial" w:hAnsi="Arial" w:cs="Arial"/>
                <w:sz w:val="20"/>
                <w:szCs w:val="20"/>
              </w:rPr>
              <w:t>rv</w:t>
            </w:r>
            <w:r w:rsidRPr="00446ED4">
              <w:rPr>
                <w:rFonts w:ascii="Arial" w:eastAsia="Arial" w:hAnsi="Arial" w:cs="Arial"/>
                <w:sz w:val="20"/>
                <w:szCs w:val="20"/>
              </w:rPr>
              <w:t>es</w:t>
            </w:r>
            <w:r w:rsidRPr="006D0931">
              <w:rPr>
                <w:rFonts w:ascii="Arial" w:eastAsia="Arial" w:hAnsi="Arial" w:cs="Arial"/>
                <w:sz w:val="20"/>
                <w:szCs w:val="20"/>
              </w:rPr>
              <w:t xml:space="preserve"> </w:t>
            </w:r>
            <w:r w:rsidRPr="00446ED4">
              <w:rPr>
                <w:rFonts w:ascii="Arial" w:eastAsia="Arial" w:hAnsi="Arial" w:cs="Arial"/>
                <w:sz w:val="20"/>
                <w:szCs w:val="20"/>
              </w:rPr>
              <w:t>or</w:t>
            </w:r>
            <w:r w:rsidRPr="006D0931">
              <w:rPr>
                <w:rFonts w:ascii="Arial" w:eastAsia="Arial" w:hAnsi="Arial" w:cs="Arial"/>
                <w:sz w:val="20"/>
                <w:szCs w:val="20"/>
              </w:rPr>
              <w:t xml:space="preserve"> PW</w:t>
            </w:r>
            <w:r w:rsidRPr="00446ED4">
              <w:rPr>
                <w:rFonts w:ascii="Arial" w:eastAsia="Arial" w:hAnsi="Arial" w:cs="Arial"/>
                <w:sz w:val="20"/>
                <w:szCs w:val="20"/>
              </w:rPr>
              <w:t>LB</w:t>
            </w:r>
            <w:r w:rsidRPr="006D0931">
              <w:rPr>
                <w:rFonts w:ascii="Arial" w:eastAsia="Arial" w:hAnsi="Arial" w:cs="Arial"/>
                <w:sz w:val="20"/>
                <w:szCs w:val="20"/>
              </w:rPr>
              <w:t xml:space="preserve"> </w:t>
            </w:r>
            <w:r w:rsidRPr="00446ED4">
              <w:rPr>
                <w:rFonts w:ascii="Arial" w:eastAsia="Arial" w:hAnsi="Arial" w:cs="Arial"/>
                <w:sz w:val="20"/>
                <w:szCs w:val="20"/>
              </w:rPr>
              <w:t>to</w:t>
            </w:r>
            <w:r w:rsidRPr="006D0931">
              <w:rPr>
                <w:rFonts w:ascii="Arial" w:eastAsia="Arial" w:hAnsi="Arial" w:cs="Arial"/>
                <w:sz w:val="20"/>
                <w:szCs w:val="20"/>
              </w:rPr>
              <w:t xml:space="preserve"> </w:t>
            </w:r>
            <w:r w:rsidRPr="00446ED4">
              <w:rPr>
                <w:rFonts w:ascii="Arial" w:eastAsia="Arial" w:hAnsi="Arial" w:cs="Arial"/>
                <w:sz w:val="20"/>
                <w:szCs w:val="20"/>
              </w:rPr>
              <w:t>e</w:t>
            </w:r>
            <w:r w:rsidRPr="006D0931">
              <w:rPr>
                <w:rFonts w:ascii="Arial" w:eastAsia="Arial" w:hAnsi="Arial" w:cs="Arial"/>
                <w:sz w:val="20"/>
                <w:szCs w:val="20"/>
              </w:rPr>
              <w:t>it</w:t>
            </w:r>
            <w:r w:rsidRPr="00446ED4">
              <w:rPr>
                <w:rFonts w:ascii="Arial" w:eastAsia="Arial" w:hAnsi="Arial" w:cs="Arial"/>
                <w:sz w:val="20"/>
                <w:szCs w:val="20"/>
              </w:rPr>
              <w:t>h</w:t>
            </w:r>
            <w:r w:rsidRPr="006D0931">
              <w:rPr>
                <w:rFonts w:ascii="Arial" w:eastAsia="Arial" w:hAnsi="Arial" w:cs="Arial"/>
                <w:sz w:val="20"/>
                <w:szCs w:val="20"/>
              </w:rPr>
              <w:t>e</w:t>
            </w:r>
            <w:r w:rsidRPr="00446ED4">
              <w:rPr>
                <w:rFonts w:ascii="Arial" w:eastAsia="Arial" w:hAnsi="Arial" w:cs="Arial"/>
                <w:sz w:val="20"/>
                <w:szCs w:val="20"/>
              </w:rPr>
              <w:t>r</w:t>
            </w:r>
            <w:r w:rsidRPr="006D0931">
              <w:rPr>
                <w:rFonts w:ascii="Arial" w:eastAsia="Arial" w:hAnsi="Arial" w:cs="Arial"/>
                <w:sz w:val="20"/>
                <w:szCs w:val="20"/>
              </w:rPr>
              <w:t xml:space="preserve"> f</w:t>
            </w:r>
            <w:r w:rsidRPr="00446ED4">
              <w:rPr>
                <w:rFonts w:ascii="Arial" w:eastAsia="Arial" w:hAnsi="Arial" w:cs="Arial"/>
                <w:sz w:val="20"/>
                <w:szCs w:val="20"/>
              </w:rPr>
              <w:t>u</w:t>
            </w:r>
            <w:r w:rsidRPr="006D0931">
              <w:rPr>
                <w:rFonts w:ascii="Arial" w:eastAsia="Arial" w:hAnsi="Arial" w:cs="Arial"/>
                <w:sz w:val="20"/>
                <w:szCs w:val="20"/>
              </w:rPr>
              <w:t>ll</w:t>
            </w:r>
            <w:r w:rsidRPr="00446ED4">
              <w:rPr>
                <w:rFonts w:ascii="Arial" w:eastAsia="Arial" w:hAnsi="Arial" w:cs="Arial"/>
                <w:sz w:val="20"/>
                <w:szCs w:val="20"/>
              </w:rPr>
              <w:t>y</w:t>
            </w:r>
            <w:r>
              <w:rPr>
                <w:rFonts w:ascii="Arial" w:eastAsia="Arial" w:hAnsi="Arial" w:cs="Arial"/>
                <w:sz w:val="20"/>
                <w:szCs w:val="20"/>
              </w:rPr>
              <w:t xml:space="preserve"> </w:t>
            </w:r>
            <w:r w:rsidRPr="00F13F42">
              <w:rPr>
                <w:rFonts w:ascii="Arial" w:eastAsia="Arial" w:hAnsi="Arial" w:cs="Arial"/>
                <w:sz w:val="20"/>
                <w:szCs w:val="20"/>
              </w:rPr>
              <w:t>or</w:t>
            </w:r>
            <w:r w:rsidRPr="00F13F42">
              <w:rPr>
                <w:rFonts w:ascii="Arial" w:eastAsia="Arial" w:hAnsi="Arial" w:cs="Arial"/>
                <w:spacing w:val="-9"/>
                <w:sz w:val="20"/>
                <w:szCs w:val="20"/>
              </w:rPr>
              <w:t xml:space="preserve"> </w:t>
            </w:r>
            <w:r w:rsidRPr="00F13F42">
              <w:rPr>
                <w:rFonts w:ascii="Arial" w:eastAsia="Arial" w:hAnsi="Arial" w:cs="Arial"/>
                <w:sz w:val="20"/>
                <w:szCs w:val="20"/>
              </w:rPr>
              <w:t>part</w:t>
            </w:r>
            <w:r w:rsidRPr="00F13F42">
              <w:rPr>
                <w:rFonts w:ascii="Arial" w:eastAsia="Arial" w:hAnsi="Arial" w:cs="Arial"/>
                <w:spacing w:val="1"/>
                <w:sz w:val="20"/>
                <w:szCs w:val="20"/>
              </w:rPr>
              <w:t>i</w:t>
            </w:r>
            <w:r w:rsidRPr="00F13F42">
              <w:rPr>
                <w:rFonts w:ascii="Arial" w:eastAsia="Arial" w:hAnsi="Arial" w:cs="Arial"/>
                <w:sz w:val="20"/>
                <w:szCs w:val="20"/>
              </w:rPr>
              <w:t>al</w:t>
            </w:r>
            <w:r w:rsidRPr="00F13F42">
              <w:rPr>
                <w:rFonts w:ascii="Arial" w:eastAsia="Arial" w:hAnsi="Arial" w:cs="Arial"/>
                <w:spacing w:val="1"/>
                <w:sz w:val="20"/>
                <w:szCs w:val="20"/>
              </w:rPr>
              <w:t>l</w:t>
            </w:r>
            <w:r w:rsidRPr="00F13F42">
              <w:rPr>
                <w:rFonts w:ascii="Arial" w:eastAsia="Arial" w:hAnsi="Arial" w:cs="Arial"/>
                <w:sz w:val="20"/>
                <w:szCs w:val="20"/>
              </w:rPr>
              <w:t>y</w:t>
            </w:r>
            <w:r w:rsidRPr="00F13F42">
              <w:rPr>
                <w:rFonts w:ascii="Arial" w:eastAsia="Arial" w:hAnsi="Arial" w:cs="Arial"/>
                <w:spacing w:val="-12"/>
                <w:sz w:val="20"/>
                <w:szCs w:val="20"/>
              </w:rPr>
              <w:t xml:space="preserve"> </w:t>
            </w:r>
            <w:r w:rsidRPr="00F13F42">
              <w:rPr>
                <w:rFonts w:ascii="Arial" w:eastAsia="Arial" w:hAnsi="Arial" w:cs="Arial"/>
                <w:spacing w:val="3"/>
                <w:sz w:val="20"/>
                <w:szCs w:val="20"/>
              </w:rPr>
              <w:t>r</w:t>
            </w:r>
            <w:r w:rsidRPr="00F13F42">
              <w:rPr>
                <w:rFonts w:ascii="Arial" w:eastAsia="Arial" w:hAnsi="Arial" w:cs="Arial"/>
                <w:sz w:val="20"/>
                <w:szCs w:val="20"/>
              </w:rPr>
              <w:t>e</w:t>
            </w:r>
            <w:r w:rsidRPr="00F13F42">
              <w:rPr>
                <w:rFonts w:ascii="Arial" w:eastAsia="Arial" w:hAnsi="Arial" w:cs="Arial"/>
                <w:spacing w:val="1"/>
                <w:sz w:val="20"/>
                <w:szCs w:val="20"/>
              </w:rPr>
              <w:t>p</w:t>
            </w:r>
            <w:r w:rsidRPr="00F13F42">
              <w:rPr>
                <w:rFonts w:ascii="Arial" w:eastAsia="Arial" w:hAnsi="Arial" w:cs="Arial"/>
                <w:spacing w:val="-1"/>
                <w:sz w:val="20"/>
                <w:szCs w:val="20"/>
              </w:rPr>
              <w:t>l</w:t>
            </w:r>
            <w:r w:rsidRPr="00F13F42">
              <w:rPr>
                <w:rFonts w:ascii="Arial" w:eastAsia="Arial" w:hAnsi="Arial" w:cs="Arial"/>
                <w:sz w:val="20"/>
                <w:szCs w:val="20"/>
              </w:rPr>
              <w:t>ace</w:t>
            </w:r>
            <w:r w:rsidRPr="00F13F42">
              <w:rPr>
                <w:rFonts w:ascii="Arial" w:eastAsia="Arial" w:hAnsi="Arial" w:cs="Arial"/>
                <w:w w:val="99"/>
                <w:sz w:val="20"/>
                <w:szCs w:val="20"/>
              </w:rPr>
              <w:t xml:space="preserve"> </w:t>
            </w:r>
            <w:r w:rsidRPr="00F13F42">
              <w:rPr>
                <w:rFonts w:ascii="Arial" w:eastAsia="Arial" w:hAnsi="Arial" w:cs="Arial"/>
                <w:spacing w:val="1"/>
                <w:sz w:val="20"/>
                <w:szCs w:val="20"/>
              </w:rPr>
              <w:t>s</w:t>
            </w:r>
            <w:r w:rsidRPr="00F13F42">
              <w:rPr>
                <w:rFonts w:ascii="Arial" w:eastAsia="Arial" w:hAnsi="Arial" w:cs="Arial"/>
                <w:sz w:val="20"/>
                <w:szCs w:val="20"/>
              </w:rPr>
              <w:t>e</w:t>
            </w:r>
            <w:r w:rsidRPr="00F13F42">
              <w:rPr>
                <w:rFonts w:ascii="Arial" w:eastAsia="Arial" w:hAnsi="Arial" w:cs="Arial"/>
                <w:spacing w:val="-1"/>
                <w:sz w:val="20"/>
                <w:szCs w:val="20"/>
              </w:rPr>
              <w:t>ni</w:t>
            </w:r>
            <w:r w:rsidRPr="00F13F42">
              <w:rPr>
                <w:rFonts w:ascii="Arial" w:eastAsia="Arial" w:hAnsi="Arial" w:cs="Arial"/>
                <w:sz w:val="20"/>
                <w:szCs w:val="20"/>
              </w:rPr>
              <w:t>or</w:t>
            </w:r>
            <w:r w:rsidRPr="00F13F42">
              <w:rPr>
                <w:rFonts w:ascii="Arial" w:eastAsia="Arial" w:hAnsi="Arial" w:cs="Arial"/>
                <w:spacing w:val="-11"/>
                <w:sz w:val="20"/>
                <w:szCs w:val="20"/>
              </w:rPr>
              <w:t xml:space="preserve"> </w:t>
            </w:r>
            <w:r w:rsidRPr="00F13F42">
              <w:rPr>
                <w:rFonts w:ascii="Arial" w:eastAsia="Arial" w:hAnsi="Arial" w:cs="Arial"/>
                <w:spacing w:val="2"/>
                <w:sz w:val="20"/>
                <w:szCs w:val="20"/>
              </w:rPr>
              <w:t>d</w:t>
            </w:r>
            <w:r w:rsidRPr="00F13F42">
              <w:rPr>
                <w:rFonts w:ascii="Arial" w:eastAsia="Arial" w:hAnsi="Arial" w:cs="Arial"/>
                <w:sz w:val="20"/>
                <w:szCs w:val="20"/>
              </w:rPr>
              <w:t>e</w:t>
            </w:r>
            <w:r w:rsidRPr="00F13F42">
              <w:rPr>
                <w:rFonts w:ascii="Arial" w:eastAsia="Arial" w:hAnsi="Arial" w:cs="Arial"/>
                <w:spacing w:val="-1"/>
                <w:sz w:val="20"/>
                <w:szCs w:val="20"/>
              </w:rPr>
              <w:t>b</w:t>
            </w:r>
            <w:r w:rsidRPr="00F13F42">
              <w:rPr>
                <w:rFonts w:ascii="Arial" w:eastAsia="Arial" w:hAnsi="Arial" w:cs="Arial"/>
                <w:sz w:val="20"/>
                <w:szCs w:val="20"/>
              </w:rPr>
              <w:t>t</w:t>
            </w:r>
          </w:p>
        </w:tc>
        <w:tc>
          <w:tcPr>
            <w:tcW w:w="1346" w:type="dxa"/>
            <w:tcBorders>
              <w:top w:val="single" w:sz="4" w:space="0" w:color="auto"/>
              <w:left w:val="single" w:sz="4" w:space="0" w:color="auto"/>
              <w:bottom w:val="single" w:sz="4" w:space="0" w:color="auto"/>
              <w:right w:val="single" w:sz="4" w:space="0" w:color="auto"/>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spacing w:line="239" w:lineRule="auto"/>
              <w:ind w:left="102" w:right="64"/>
              <w:rPr>
                <w:rFonts w:ascii="Arial" w:eastAsia="Arial" w:hAnsi="Arial" w:cs="Arial"/>
                <w:sz w:val="20"/>
                <w:szCs w:val="20"/>
              </w:rPr>
            </w:pPr>
            <w:r w:rsidRPr="00446ED4">
              <w:rPr>
                <w:rFonts w:ascii="Arial" w:eastAsia="Arial" w:hAnsi="Arial" w:cs="Arial"/>
                <w:sz w:val="20"/>
                <w:szCs w:val="20"/>
              </w:rPr>
              <w:t>re</w:t>
            </w:r>
            <w:r w:rsidRPr="00446ED4">
              <w:rPr>
                <w:rFonts w:ascii="Arial" w:eastAsia="Arial" w:hAnsi="Arial" w:cs="Arial"/>
                <w:spacing w:val="-2"/>
                <w:sz w:val="20"/>
                <w:szCs w:val="20"/>
              </w:rPr>
              <w:t>l</w:t>
            </w:r>
            <w:r w:rsidRPr="00446ED4">
              <w:rPr>
                <w:rFonts w:ascii="Arial" w:eastAsia="Arial" w:hAnsi="Arial" w:cs="Arial"/>
                <w:spacing w:val="1"/>
                <w:sz w:val="20"/>
                <w:szCs w:val="20"/>
              </w:rPr>
              <w:t>e</w:t>
            </w:r>
            <w:r w:rsidRPr="00446ED4">
              <w:rPr>
                <w:rFonts w:ascii="Arial" w:eastAsia="Arial" w:hAnsi="Arial" w:cs="Arial"/>
                <w:spacing w:val="-2"/>
                <w:sz w:val="20"/>
                <w:szCs w:val="20"/>
              </w:rPr>
              <w:t>v</w:t>
            </w:r>
            <w:r w:rsidRPr="00446ED4">
              <w:rPr>
                <w:rFonts w:ascii="Arial" w:eastAsia="Arial" w:hAnsi="Arial" w:cs="Arial"/>
                <w:sz w:val="20"/>
                <w:szCs w:val="20"/>
              </w:rPr>
              <w:t>a</w:t>
            </w:r>
            <w:r w:rsidRPr="00446ED4">
              <w:rPr>
                <w:rFonts w:ascii="Arial" w:eastAsia="Arial" w:hAnsi="Arial" w:cs="Arial"/>
                <w:spacing w:val="-1"/>
                <w:sz w:val="20"/>
                <w:szCs w:val="20"/>
              </w:rPr>
              <w:t>n</w:t>
            </w:r>
            <w:r w:rsidRPr="00446ED4">
              <w:rPr>
                <w:rFonts w:ascii="Arial" w:eastAsia="Arial" w:hAnsi="Arial" w:cs="Arial"/>
                <w:sz w:val="20"/>
                <w:szCs w:val="20"/>
              </w:rPr>
              <w:t>t</w:t>
            </w:r>
            <w:r w:rsidRPr="00446ED4">
              <w:rPr>
                <w:rFonts w:ascii="Arial" w:eastAsia="Arial" w:hAnsi="Arial" w:cs="Arial"/>
                <w:spacing w:val="-8"/>
                <w:sz w:val="20"/>
                <w:szCs w:val="20"/>
              </w:rPr>
              <w:t xml:space="preserve"> </w:t>
            </w:r>
            <w:r w:rsidRPr="00446ED4">
              <w:rPr>
                <w:rFonts w:ascii="Arial" w:eastAsia="Arial" w:hAnsi="Arial" w:cs="Arial"/>
                <w:sz w:val="20"/>
                <w:szCs w:val="20"/>
              </w:rPr>
              <w:t>to</w:t>
            </w:r>
            <w:r w:rsidRPr="00446ED4">
              <w:rPr>
                <w:rFonts w:ascii="Arial" w:eastAsia="Arial" w:hAnsi="Arial" w:cs="Arial"/>
                <w:w w:val="99"/>
                <w:sz w:val="20"/>
                <w:szCs w:val="20"/>
              </w:rPr>
              <w:t xml:space="preserve"> </w:t>
            </w:r>
            <w:r w:rsidRPr="00446ED4">
              <w:rPr>
                <w:rFonts w:ascii="Arial" w:eastAsia="Arial" w:hAnsi="Arial" w:cs="Arial"/>
                <w:sz w:val="20"/>
                <w:szCs w:val="20"/>
              </w:rPr>
              <w:t>a</w:t>
            </w:r>
            <w:r w:rsidRPr="00446ED4">
              <w:rPr>
                <w:rFonts w:ascii="Arial" w:eastAsia="Arial" w:hAnsi="Arial" w:cs="Arial"/>
                <w:spacing w:val="-2"/>
                <w:sz w:val="20"/>
                <w:szCs w:val="20"/>
              </w:rPr>
              <w:t>l</w:t>
            </w:r>
            <w:r w:rsidRPr="00446ED4">
              <w:rPr>
                <w:rFonts w:ascii="Arial" w:eastAsia="Arial" w:hAnsi="Arial" w:cs="Arial"/>
                <w:sz w:val="20"/>
                <w:szCs w:val="20"/>
              </w:rPr>
              <w:t>l</w:t>
            </w:r>
            <w:r w:rsidRPr="00446ED4">
              <w:rPr>
                <w:rFonts w:ascii="Arial" w:eastAsia="Arial" w:hAnsi="Arial" w:cs="Arial"/>
                <w:spacing w:val="-9"/>
                <w:sz w:val="20"/>
                <w:szCs w:val="20"/>
              </w:rPr>
              <w:t xml:space="preserve"> </w:t>
            </w:r>
            <w:r w:rsidRPr="00446ED4">
              <w:rPr>
                <w:rFonts w:ascii="Arial" w:eastAsia="Arial" w:hAnsi="Arial" w:cs="Arial"/>
                <w:spacing w:val="1"/>
                <w:sz w:val="20"/>
                <w:szCs w:val="20"/>
              </w:rPr>
              <w:t>c</w:t>
            </w:r>
            <w:r w:rsidRPr="00446ED4">
              <w:rPr>
                <w:rFonts w:ascii="Arial" w:eastAsia="Arial" w:hAnsi="Arial" w:cs="Arial"/>
                <w:sz w:val="20"/>
                <w:szCs w:val="20"/>
              </w:rPr>
              <w:t>o</w:t>
            </w:r>
            <w:r w:rsidRPr="00446ED4">
              <w:rPr>
                <w:rFonts w:ascii="Arial" w:eastAsia="Arial" w:hAnsi="Arial" w:cs="Arial"/>
                <w:spacing w:val="-1"/>
                <w:sz w:val="20"/>
                <w:szCs w:val="20"/>
              </w:rPr>
              <w:t>u</w:t>
            </w:r>
            <w:r w:rsidRPr="00446ED4">
              <w:rPr>
                <w:rFonts w:ascii="Arial" w:eastAsia="Arial" w:hAnsi="Arial" w:cs="Arial"/>
                <w:sz w:val="20"/>
                <w:szCs w:val="20"/>
              </w:rPr>
              <w:t>nc</w:t>
            </w:r>
            <w:r w:rsidRPr="00446ED4">
              <w:rPr>
                <w:rFonts w:ascii="Arial" w:eastAsia="Arial" w:hAnsi="Arial" w:cs="Arial"/>
                <w:spacing w:val="1"/>
                <w:sz w:val="20"/>
                <w:szCs w:val="20"/>
              </w:rPr>
              <w:t>i</w:t>
            </w:r>
            <w:r w:rsidRPr="00446ED4">
              <w:rPr>
                <w:rFonts w:ascii="Arial" w:eastAsia="Arial" w:hAnsi="Arial" w:cs="Arial"/>
                <w:spacing w:val="-1"/>
                <w:sz w:val="20"/>
                <w:szCs w:val="20"/>
              </w:rPr>
              <w:t>l</w:t>
            </w:r>
            <w:r w:rsidRPr="00446ED4">
              <w:rPr>
                <w:rFonts w:ascii="Arial" w:eastAsia="Arial" w:hAnsi="Arial" w:cs="Arial"/>
                <w:sz w:val="20"/>
                <w:szCs w:val="20"/>
              </w:rPr>
              <w:t>s</w:t>
            </w:r>
            <w:r w:rsidRPr="00446ED4">
              <w:rPr>
                <w:rFonts w:ascii="Arial" w:eastAsia="Arial" w:hAnsi="Arial" w:cs="Arial"/>
                <w:w w:val="99"/>
                <w:sz w:val="20"/>
                <w:szCs w:val="20"/>
              </w:rPr>
              <w:t xml:space="preserve"> </w:t>
            </w:r>
            <w:r w:rsidRPr="00446ED4">
              <w:rPr>
                <w:rFonts w:ascii="Arial" w:eastAsia="Arial" w:hAnsi="Arial" w:cs="Arial"/>
                <w:sz w:val="20"/>
                <w:szCs w:val="20"/>
              </w:rPr>
              <w:t>w</w:t>
            </w:r>
            <w:r w:rsidRPr="00446ED4">
              <w:rPr>
                <w:rFonts w:ascii="Arial" w:eastAsia="Arial" w:hAnsi="Arial" w:cs="Arial"/>
                <w:spacing w:val="-1"/>
                <w:sz w:val="20"/>
                <w:szCs w:val="20"/>
              </w:rPr>
              <w:t>i</w:t>
            </w:r>
            <w:r w:rsidRPr="00446ED4">
              <w:rPr>
                <w:rFonts w:ascii="Arial" w:eastAsia="Arial" w:hAnsi="Arial" w:cs="Arial"/>
                <w:sz w:val="20"/>
                <w:szCs w:val="20"/>
              </w:rPr>
              <w:t>th</w:t>
            </w:r>
            <w:r w:rsidRPr="00446ED4">
              <w:rPr>
                <w:rFonts w:ascii="Arial" w:eastAsia="Arial" w:hAnsi="Arial" w:cs="Arial"/>
                <w:spacing w:val="-6"/>
                <w:sz w:val="20"/>
                <w:szCs w:val="20"/>
              </w:rPr>
              <w:t xml:space="preserve"> </w:t>
            </w:r>
            <w:r w:rsidRPr="00446ED4">
              <w:rPr>
                <w:rFonts w:ascii="Arial" w:eastAsia="Arial" w:hAnsi="Arial" w:cs="Arial"/>
                <w:spacing w:val="-1"/>
                <w:sz w:val="20"/>
                <w:szCs w:val="20"/>
              </w:rPr>
              <w:t>P</w:t>
            </w:r>
            <w:r w:rsidRPr="00446ED4">
              <w:rPr>
                <w:rFonts w:ascii="Arial" w:eastAsia="Arial" w:hAnsi="Arial" w:cs="Arial"/>
                <w:sz w:val="20"/>
                <w:szCs w:val="20"/>
              </w:rPr>
              <w:t>FI</w:t>
            </w:r>
            <w:r w:rsidRPr="00446ED4">
              <w:rPr>
                <w:rFonts w:ascii="Arial" w:eastAsia="Arial" w:hAnsi="Arial" w:cs="Arial"/>
                <w:w w:val="99"/>
                <w:sz w:val="20"/>
                <w:szCs w:val="20"/>
              </w:rPr>
              <w:t xml:space="preserve"> </w:t>
            </w:r>
            <w:r w:rsidRPr="00446ED4">
              <w:rPr>
                <w:rFonts w:ascii="Arial" w:eastAsia="Arial" w:hAnsi="Arial" w:cs="Arial"/>
                <w:sz w:val="20"/>
                <w:szCs w:val="20"/>
              </w:rPr>
              <w:t>pro</w:t>
            </w:r>
            <w:r w:rsidRPr="00446ED4">
              <w:rPr>
                <w:rFonts w:ascii="Arial" w:eastAsia="Arial" w:hAnsi="Arial" w:cs="Arial"/>
                <w:spacing w:val="1"/>
                <w:sz w:val="20"/>
                <w:szCs w:val="20"/>
              </w:rPr>
              <w:t>j</w:t>
            </w:r>
            <w:r w:rsidRPr="00446ED4">
              <w:rPr>
                <w:rFonts w:ascii="Arial" w:eastAsia="Arial" w:hAnsi="Arial" w:cs="Arial"/>
                <w:sz w:val="20"/>
                <w:szCs w:val="20"/>
              </w:rPr>
              <w:t>ects</w:t>
            </w:r>
          </w:p>
        </w:tc>
        <w:tc>
          <w:tcPr>
            <w:tcW w:w="1422" w:type="dxa"/>
            <w:gridSpan w:val="3"/>
            <w:tcBorders>
              <w:top w:val="single" w:sz="4" w:space="0" w:color="auto"/>
              <w:left w:val="single" w:sz="4" w:space="0" w:color="auto"/>
              <w:bottom w:val="single" w:sz="4" w:space="0" w:color="auto"/>
              <w:right w:val="single" w:sz="4" w:space="0" w:color="auto"/>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217" w:type="dxa"/>
            <w:gridSpan w:val="4"/>
            <w:tcBorders>
              <w:top w:val="single" w:sz="4" w:space="0" w:color="auto"/>
              <w:left w:val="single" w:sz="4" w:space="0" w:color="auto"/>
              <w:bottom w:val="single" w:sz="4" w:space="0" w:color="auto"/>
              <w:right w:val="single" w:sz="4" w:space="0" w:color="auto"/>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0F5087">
        <w:trPr>
          <w:trHeight w:hRule="exact" w:val="2279"/>
        </w:trPr>
        <w:tc>
          <w:tcPr>
            <w:tcW w:w="1628" w:type="dxa"/>
            <w:tcBorders>
              <w:top w:val="single" w:sz="4" w:space="0" w:color="auto"/>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ight="18"/>
              <w:rPr>
                <w:rFonts w:ascii="Arial" w:eastAsia="Arial" w:hAnsi="Arial" w:cs="Arial"/>
                <w:sz w:val="20"/>
                <w:szCs w:val="20"/>
              </w:rPr>
            </w:pPr>
            <w:r w:rsidRPr="00446ED4">
              <w:rPr>
                <w:rFonts w:ascii="Arial" w:eastAsia="Arial" w:hAnsi="Arial" w:cs="Arial"/>
                <w:spacing w:val="-1"/>
                <w:sz w:val="20"/>
                <w:szCs w:val="20"/>
              </w:rPr>
              <w:t>P</w:t>
            </w:r>
            <w:r w:rsidRPr="00446ED4">
              <w:rPr>
                <w:rFonts w:ascii="Arial" w:eastAsia="Arial" w:hAnsi="Arial" w:cs="Arial"/>
                <w:sz w:val="20"/>
                <w:szCs w:val="20"/>
              </w:rPr>
              <w:t>FI</w:t>
            </w:r>
            <w:r w:rsidRPr="00446ED4">
              <w:rPr>
                <w:rFonts w:ascii="Arial" w:eastAsia="Arial" w:hAnsi="Arial" w:cs="Arial"/>
                <w:spacing w:val="-11"/>
                <w:sz w:val="20"/>
                <w:szCs w:val="20"/>
              </w:rPr>
              <w:t xml:space="preserve"> </w:t>
            </w:r>
            <w:r w:rsidRPr="00446ED4">
              <w:rPr>
                <w:rFonts w:ascii="Arial" w:eastAsia="Arial" w:hAnsi="Arial" w:cs="Arial"/>
                <w:spacing w:val="-1"/>
                <w:sz w:val="20"/>
                <w:szCs w:val="20"/>
              </w:rPr>
              <w:t>p</w:t>
            </w:r>
            <w:r w:rsidRPr="00446ED4">
              <w:rPr>
                <w:rFonts w:ascii="Arial" w:eastAsia="Arial" w:hAnsi="Arial" w:cs="Arial"/>
                <w:sz w:val="20"/>
                <w:szCs w:val="20"/>
              </w:rPr>
              <w:t>roject</w:t>
            </w:r>
            <w:r w:rsidRPr="00446ED4">
              <w:rPr>
                <w:rFonts w:ascii="Arial" w:eastAsia="Arial" w:hAnsi="Arial" w:cs="Arial"/>
                <w:w w:val="99"/>
                <w:sz w:val="20"/>
                <w:szCs w:val="20"/>
              </w:rPr>
              <w:t xml:space="preserve"> </w:t>
            </w:r>
            <w:r w:rsidRPr="00446ED4">
              <w:rPr>
                <w:rFonts w:ascii="Arial" w:eastAsia="Arial" w:hAnsi="Arial" w:cs="Arial"/>
                <w:spacing w:val="-1"/>
                <w:sz w:val="20"/>
                <w:szCs w:val="20"/>
              </w:rPr>
              <w:t>h</w:t>
            </w:r>
            <w:r w:rsidRPr="00446ED4">
              <w:rPr>
                <w:rFonts w:ascii="Arial" w:eastAsia="Arial" w:hAnsi="Arial" w:cs="Arial"/>
                <w:sz w:val="20"/>
                <w:szCs w:val="20"/>
              </w:rPr>
              <w:t>elp</w:t>
            </w:r>
            <w:r w:rsidRPr="00446ED4">
              <w:rPr>
                <w:rFonts w:ascii="Arial" w:eastAsia="Arial" w:hAnsi="Arial" w:cs="Arial"/>
                <w:spacing w:val="-1"/>
                <w:sz w:val="20"/>
                <w:szCs w:val="20"/>
              </w:rPr>
              <w:t>d</w:t>
            </w:r>
            <w:r w:rsidRPr="00446ED4">
              <w:rPr>
                <w:rFonts w:ascii="Arial" w:eastAsia="Arial" w:hAnsi="Arial" w:cs="Arial"/>
                <w:sz w:val="20"/>
                <w:szCs w:val="20"/>
              </w:rPr>
              <w:t>esk</w:t>
            </w:r>
          </w:p>
        </w:tc>
        <w:tc>
          <w:tcPr>
            <w:tcW w:w="3056" w:type="dxa"/>
            <w:gridSpan w:val="3"/>
            <w:tcBorders>
              <w:top w:val="single" w:sz="4" w:space="0" w:color="auto"/>
              <w:left w:val="single" w:sz="5" w:space="0" w:color="000000"/>
              <w:bottom w:val="single" w:sz="5" w:space="0" w:color="000000"/>
              <w:right w:val="single" w:sz="5" w:space="0" w:color="000000"/>
            </w:tcBorders>
          </w:tcPr>
          <w:p w:rsidR="00A12B7F" w:rsidRPr="00446ED4" w:rsidRDefault="00A12B7F" w:rsidP="009239E9">
            <w:pPr>
              <w:pStyle w:val="TableParagraph"/>
              <w:spacing w:before="1" w:line="110" w:lineRule="exact"/>
              <w:rPr>
                <w:sz w:val="11"/>
                <w:szCs w:val="11"/>
              </w:rPr>
            </w:pPr>
          </w:p>
          <w:p w:rsidR="00A12B7F" w:rsidRDefault="00A12B7F" w:rsidP="00A12B7F">
            <w:pPr>
              <w:pStyle w:val="TableParagraph"/>
              <w:widowControl w:val="0"/>
              <w:numPr>
                <w:ilvl w:val="0"/>
                <w:numId w:val="40"/>
              </w:numPr>
              <w:autoSpaceDE/>
              <w:autoSpaceDN/>
              <w:adjustRightInd/>
              <w:ind w:left="462" w:right="132"/>
              <w:rPr>
                <w:rFonts w:ascii="Arial" w:eastAsia="Arial" w:hAnsi="Arial" w:cs="Arial"/>
                <w:sz w:val="20"/>
                <w:szCs w:val="20"/>
              </w:rPr>
            </w:pPr>
            <w:r w:rsidRPr="00F13F42">
              <w:rPr>
                <w:rFonts w:ascii="Arial" w:eastAsia="Arial" w:hAnsi="Arial" w:cs="Arial"/>
                <w:sz w:val="20"/>
                <w:szCs w:val="20"/>
              </w:rPr>
              <w:t>p</w:t>
            </w:r>
            <w:r w:rsidRPr="00446ED4">
              <w:rPr>
                <w:rFonts w:ascii="Arial" w:eastAsia="Arial" w:hAnsi="Arial" w:cs="Arial"/>
                <w:sz w:val="20"/>
                <w:szCs w:val="20"/>
              </w:rPr>
              <w:t>rov</w:t>
            </w:r>
            <w:r w:rsidRPr="00F13F42">
              <w:rPr>
                <w:rFonts w:ascii="Arial" w:eastAsia="Arial" w:hAnsi="Arial" w:cs="Arial"/>
                <w:sz w:val="20"/>
                <w:szCs w:val="20"/>
              </w:rPr>
              <w:t>i</w:t>
            </w:r>
            <w:r w:rsidRPr="00446ED4">
              <w:rPr>
                <w:rFonts w:ascii="Arial" w:eastAsia="Arial" w:hAnsi="Arial" w:cs="Arial"/>
                <w:sz w:val="20"/>
                <w:szCs w:val="20"/>
              </w:rPr>
              <w:t>de</w:t>
            </w:r>
            <w:r w:rsidRPr="00F13F42">
              <w:rPr>
                <w:rFonts w:ascii="Arial" w:eastAsia="Arial" w:hAnsi="Arial" w:cs="Arial"/>
                <w:sz w:val="20"/>
                <w:szCs w:val="20"/>
              </w:rPr>
              <w:t xml:space="preserve"> s</w:t>
            </w:r>
            <w:r w:rsidRPr="00446ED4">
              <w:rPr>
                <w:rFonts w:ascii="Arial" w:eastAsia="Arial" w:hAnsi="Arial" w:cs="Arial"/>
                <w:sz w:val="20"/>
                <w:szCs w:val="20"/>
              </w:rPr>
              <w:t>u</w:t>
            </w:r>
            <w:r w:rsidRPr="00F13F42">
              <w:rPr>
                <w:rFonts w:ascii="Arial" w:eastAsia="Arial" w:hAnsi="Arial" w:cs="Arial"/>
                <w:sz w:val="20"/>
                <w:szCs w:val="20"/>
              </w:rPr>
              <w:t>pp</w:t>
            </w:r>
            <w:r w:rsidRPr="00446ED4">
              <w:rPr>
                <w:rFonts w:ascii="Arial" w:eastAsia="Arial" w:hAnsi="Arial" w:cs="Arial"/>
                <w:sz w:val="20"/>
                <w:szCs w:val="20"/>
              </w:rPr>
              <w:t>ort</w:t>
            </w:r>
            <w:r w:rsidRPr="00F13F42">
              <w:rPr>
                <w:rFonts w:ascii="Arial" w:eastAsia="Arial" w:hAnsi="Arial" w:cs="Arial"/>
                <w:sz w:val="20"/>
                <w:szCs w:val="20"/>
              </w:rPr>
              <w:t xml:space="preserve"> f</w:t>
            </w:r>
            <w:r w:rsidRPr="00446ED4">
              <w:rPr>
                <w:rFonts w:ascii="Arial" w:eastAsia="Arial" w:hAnsi="Arial" w:cs="Arial"/>
                <w:sz w:val="20"/>
                <w:szCs w:val="20"/>
              </w:rPr>
              <w:t>or</w:t>
            </w:r>
            <w:r w:rsidRPr="00F13F42">
              <w:rPr>
                <w:rFonts w:ascii="Arial" w:eastAsia="Arial" w:hAnsi="Arial" w:cs="Arial"/>
                <w:sz w:val="20"/>
                <w:szCs w:val="20"/>
              </w:rPr>
              <w:t xml:space="preserve"> </w:t>
            </w:r>
            <w:r w:rsidRPr="00446ED4">
              <w:rPr>
                <w:rFonts w:ascii="Arial" w:eastAsia="Arial" w:hAnsi="Arial" w:cs="Arial"/>
                <w:sz w:val="20"/>
                <w:szCs w:val="20"/>
              </w:rPr>
              <w:t>a</w:t>
            </w:r>
            <w:r w:rsidRPr="00F13F42">
              <w:rPr>
                <w:rFonts w:ascii="Arial" w:eastAsia="Arial" w:hAnsi="Arial" w:cs="Arial"/>
                <w:sz w:val="20"/>
                <w:szCs w:val="20"/>
              </w:rPr>
              <w:t>d</w:t>
            </w:r>
            <w:r w:rsidRPr="00446ED4">
              <w:rPr>
                <w:rFonts w:ascii="Arial" w:eastAsia="Arial" w:hAnsi="Arial" w:cs="Arial"/>
                <w:sz w:val="20"/>
                <w:szCs w:val="20"/>
              </w:rPr>
              <w:t>-</w:t>
            </w:r>
            <w:r w:rsidRPr="00F13F42">
              <w:rPr>
                <w:rFonts w:ascii="Arial" w:eastAsia="Arial" w:hAnsi="Arial" w:cs="Arial"/>
                <w:sz w:val="20"/>
                <w:szCs w:val="20"/>
              </w:rPr>
              <w:t xml:space="preserve"> </w:t>
            </w:r>
            <w:r w:rsidRPr="00446ED4">
              <w:rPr>
                <w:rFonts w:ascii="Arial" w:eastAsia="Arial" w:hAnsi="Arial" w:cs="Arial"/>
                <w:sz w:val="20"/>
                <w:szCs w:val="20"/>
              </w:rPr>
              <w:t>h</w:t>
            </w:r>
            <w:r w:rsidRPr="00F13F42">
              <w:rPr>
                <w:rFonts w:ascii="Arial" w:eastAsia="Arial" w:hAnsi="Arial" w:cs="Arial"/>
                <w:sz w:val="20"/>
                <w:szCs w:val="20"/>
              </w:rPr>
              <w:t>o</w:t>
            </w:r>
            <w:r w:rsidRPr="00446ED4">
              <w:rPr>
                <w:rFonts w:ascii="Arial" w:eastAsia="Arial" w:hAnsi="Arial" w:cs="Arial"/>
                <w:sz w:val="20"/>
                <w:szCs w:val="20"/>
              </w:rPr>
              <w:t>c</w:t>
            </w:r>
            <w:r w:rsidRPr="00F13F42">
              <w:rPr>
                <w:rFonts w:ascii="Arial" w:eastAsia="Arial" w:hAnsi="Arial" w:cs="Arial"/>
                <w:sz w:val="20"/>
                <w:szCs w:val="20"/>
              </w:rPr>
              <w:t xml:space="preserve"> </w:t>
            </w:r>
            <w:r w:rsidRPr="00446ED4">
              <w:rPr>
                <w:rFonts w:ascii="Arial" w:eastAsia="Arial" w:hAnsi="Arial" w:cs="Arial"/>
                <w:sz w:val="20"/>
                <w:szCs w:val="20"/>
              </w:rPr>
              <w:t>q</w:t>
            </w:r>
            <w:r w:rsidRPr="00F13F42">
              <w:rPr>
                <w:rFonts w:ascii="Arial" w:eastAsia="Arial" w:hAnsi="Arial" w:cs="Arial"/>
                <w:sz w:val="20"/>
                <w:szCs w:val="20"/>
              </w:rPr>
              <w:t>u</w:t>
            </w:r>
            <w:r w:rsidRPr="00446ED4">
              <w:rPr>
                <w:rFonts w:ascii="Arial" w:eastAsia="Arial" w:hAnsi="Arial" w:cs="Arial"/>
                <w:sz w:val="20"/>
                <w:szCs w:val="20"/>
              </w:rPr>
              <w:t>est</w:t>
            </w:r>
            <w:r w:rsidRPr="00F13F42">
              <w:rPr>
                <w:rFonts w:ascii="Arial" w:eastAsia="Arial" w:hAnsi="Arial" w:cs="Arial"/>
                <w:sz w:val="20"/>
                <w:szCs w:val="20"/>
              </w:rPr>
              <w:t>io</w:t>
            </w:r>
            <w:r w:rsidRPr="00446ED4">
              <w:rPr>
                <w:rFonts w:ascii="Arial" w:eastAsia="Arial" w:hAnsi="Arial" w:cs="Arial"/>
                <w:sz w:val="20"/>
                <w:szCs w:val="20"/>
              </w:rPr>
              <w:t>ns</w:t>
            </w:r>
            <w:r w:rsidRPr="00F13F42">
              <w:rPr>
                <w:rFonts w:ascii="Arial" w:eastAsia="Arial" w:hAnsi="Arial" w:cs="Arial"/>
                <w:sz w:val="20"/>
                <w:szCs w:val="20"/>
              </w:rPr>
              <w:t xml:space="preserve"> f</w:t>
            </w:r>
            <w:r w:rsidRPr="00446ED4">
              <w:rPr>
                <w:rFonts w:ascii="Arial" w:eastAsia="Arial" w:hAnsi="Arial" w:cs="Arial"/>
                <w:sz w:val="20"/>
                <w:szCs w:val="20"/>
              </w:rPr>
              <w:t>r</w:t>
            </w:r>
            <w:r w:rsidRPr="00F13F42">
              <w:rPr>
                <w:rFonts w:ascii="Arial" w:eastAsia="Arial" w:hAnsi="Arial" w:cs="Arial"/>
                <w:sz w:val="20"/>
                <w:szCs w:val="20"/>
              </w:rPr>
              <w:t>o</w:t>
            </w:r>
            <w:r w:rsidRPr="00446ED4">
              <w:rPr>
                <w:rFonts w:ascii="Arial" w:eastAsia="Arial" w:hAnsi="Arial" w:cs="Arial"/>
                <w:sz w:val="20"/>
                <w:szCs w:val="20"/>
              </w:rPr>
              <w:t>m</w:t>
            </w:r>
            <w:r w:rsidRPr="00F13F42">
              <w:rPr>
                <w:rFonts w:ascii="Arial" w:eastAsia="Arial" w:hAnsi="Arial" w:cs="Arial"/>
                <w:sz w:val="20"/>
                <w:szCs w:val="20"/>
              </w:rPr>
              <w:t xml:space="preserve"> l</w:t>
            </w:r>
            <w:r w:rsidRPr="00446ED4">
              <w:rPr>
                <w:rFonts w:ascii="Arial" w:eastAsia="Arial" w:hAnsi="Arial" w:cs="Arial"/>
                <w:sz w:val="20"/>
                <w:szCs w:val="20"/>
              </w:rPr>
              <w:t>ocal</w:t>
            </w:r>
            <w:r w:rsidRPr="00F13F42">
              <w:rPr>
                <w:rFonts w:ascii="Arial" w:eastAsia="Arial" w:hAnsi="Arial" w:cs="Arial"/>
                <w:sz w:val="20"/>
                <w:szCs w:val="20"/>
              </w:rPr>
              <w:t xml:space="preserve"> a</w:t>
            </w:r>
            <w:r w:rsidRPr="00446ED4">
              <w:rPr>
                <w:rFonts w:ascii="Arial" w:eastAsia="Arial" w:hAnsi="Arial" w:cs="Arial"/>
                <w:sz w:val="20"/>
                <w:szCs w:val="20"/>
              </w:rPr>
              <w:t>ut</w:t>
            </w:r>
            <w:r w:rsidRPr="00F13F42">
              <w:rPr>
                <w:rFonts w:ascii="Arial" w:eastAsia="Arial" w:hAnsi="Arial" w:cs="Arial"/>
                <w:sz w:val="20"/>
                <w:szCs w:val="20"/>
              </w:rPr>
              <w:t>h</w:t>
            </w:r>
            <w:r w:rsidRPr="00446ED4">
              <w:rPr>
                <w:rFonts w:ascii="Arial" w:eastAsia="Arial" w:hAnsi="Arial" w:cs="Arial"/>
                <w:sz w:val="20"/>
                <w:szCs w:val="20"/>
              </w:rPr>
              <w:t>ori</w:t>
            </w:r>
            <w:r w:rsidRPr="00F13F42">
              <w:rPr>
                <w:rFonts w:ascii="Arial" w:eastAsia="Arial" w:hAnsi="Arial" w:cs="Arial"/>
                <w:sz w:val="20"/>
                <w:szCs w:val="20"/>
              </w:rPr>
              <w:t>ti</w:t>
            </w:r>
            <w:r w:rsidRPr="00446ED4">
              <w:rPr>
                <w:rFonts w:ascii="Arial" w:eastAsia="Arial" w:hAnsi="Arial" w:cs="Arial"/>
                <w:sz w:val="20"/>
                <w:szCs w:val="20"/>
              </w:rPr>
              <w:t>es</w:t>
            </w:r>
            <w:r w:rsidRPr="00F13F42">
              <w:rPr>
                <w:rFonts w:ascii="Arial" w:eastAsia="Arial" w:hAnsi="Arial" w:cs="Arial"/>
                <w:sz w:val="20"/>
                <w:szCs w:val="20"/>
              </w:rPr>
              <w:t xml:space="preserve"> </w:t>
            </w:r>
            <w:r w:rsidRPr="00446ED4">
              <w:rPr>
                <w:rFonts w:ascii="Arial" w:eastAsia="Arial" w:hAnsi="Arial" w:cs="Arial"/>
                <w:sz w:val="20"/>
                <w:szCs w:val="20"/>
              </w:rPr>
              <w:t>on</w:t>
            </w:r>
            <w:r w:rsidRPr="00F13F42">
              <w:rPr>
                <w:rFonts w:ascii="Arial" w:eastAsia="Arial" w:hAnsi="Arial" w:cs="Arial"/>
                <w:sz w:val="20"/>
                <w:szCs w:val="20"/>
              </w:rPr>
              <w:t xml:space="preserve"> P</w:t>
            </w:r>
            <w:r w:rsidRPr="00446ED4">
              <w:rPr>
                <w:rFonts w:ascii="Arial" w:eastAsia="Arial" w:hAnsi="Arial" w:cs="Arial"/>
                <w:sz w:val="20"/>
                <w:szCs w:val="20"/>
              </w:rPr>
              <w:t>FI</w:t>
            </w:r>
            <w:r w:rsidRPr="00F13F42">
              <w:rPr>
                <w:rFonts w:ascii="Arial" w:eastAsia="Arial" w:hAnsi="Arial" w:cs="Arial"/>
                <w:sz w:val="20"/>
                <w:szCs w:val="20"/>
              </w:rPr>
              <w:t xml:space="preserve"> </w:t>
            </w:r>
            <w:r w:rsidRPr="00446ED4">
              <w:rPr>
                <w:rFonts w:ascii="Arial" w:eastAsia="Arial" w:hAnsi="Arial" w:cs="Arial"/>
                <w:sz w:val="20"/>
                <w:szCs w:val="20"/>
              </w:rPr>
              <w:t>pro</w:t>
            </w:r>
            <w:r w:rsidRPr="00F13F42">
              <w:rPr>
                <w:rFonts w:ascii="Arial" w:eastAsia="Arial" w:hAnsi="Arial" w:cs="Arial"/>
                <w:sz w:val="20"/>
                <w:szCs w:val="20"/>
              </w:rPr>
              <w:t>j</w:t>
            </w:r>
            <w:r w:rsidRPr="00446ED4">
              <w:rPr>
                <w:rFonts w:ascii="Arial" w:eastAsia="Arial" w:hAnsi="Arial" w:cs="Arial"/>
                <w:sz w:val="20"/>
                <w:szCs w:val="20"/>
              </w:rPr>
              <w:t>ects</w:t>
            </w:r>
          </w:p>
          <w:p w:rsidR="00A12B7F" w:rsidRDefault="00A12B7F" w:rsidP="009239E9">
            <w:pPr>
              <w:pStyle w:val="TableParagraph"/>
              <w:ind w:right="132"/>
              <w:rPr>
                <w:rFonts w:ascii="Arial" w:eastAsia="Arial" w:hAnsi="Arial" w:cs="Arial"/>
                <w:sz w:val="20"/>
                <w:szCs w:val="20"/>
              </w:rPr>
            </w:pPr>
          </w:p>
          <w:p w:rsidR="00A12B7F" w:rsidRPr="00446ED4" w:rsidRDefault="00A12B7F" w:rsidP="009239E9">
            <w:pPr>
              <w:pStyle w:val="TableParagraph"/>
              <w:ind w:right="132"/>
              <w:rPr>
                <w:rFonts w:ascii="Arial" w:eastAsia="Arial" w:hAnsi="Arial" w:cs="Arial"/>
                <w:sz w:val="20"/>
                <w:szCs w:val="20"/>
              </w:rPr>
            </w:pPr>
          </w:p>
          <w:p w:rsidR="00A12B7F" w:rsidRPr="00446ED4" w:rsidRDefault="00A12B7F" w:rsidP="00A12B7F">
            <w:pPr>
              <w:pStyle w:val="TableParagraph"/>
              <w:widowControl w:val="0"/>
              <w:numPr>
                <w:ilvl w:val="0"/>
                <w:numId w:val="40"/>
              </w:numPr>
              <w:autoSpaceDE/>
              <w:autoSpaceDN/>
              <w:adjustRightInd/>
              <w:ind w:left="462" w:right="132"/>
              <w:rPr>
                <w:rFonts w:ascii="Arial" w:eastAsia="Arial" w:hAnsi="Arial" w:cs="Arial"/>
                <w:sz w:val="20"/>
                <w:szCs w:val="20"/>
              </w:rPr>
            </w:pPr>
            <w:r w:rsidRPr="00F13F42">
              <w:rPr>
                <w:rFonts w:ascii="Arial" w:eastAsia="Arial" w:hAnsi="Arial" w:cs="Arial"/>
                <w:sz w:val="20"/>
                <w:szCs w:val="20"/>
              </w:rPr>
              <w:t>p</w:t>
            </w:r>
            <w:r w:rsidRPr="00446ED4">
              <w:rPr>
                <w:rFonts w:ascii="Arial" w:eastAsia="Arial" w:hAnsi="Arial" w:cs="Arial"/>
                <w:sz w:val="20"/>
                <w:szCs w:val="20"/>
              </w:rPr>
              <w:t>rov</w:t>
            </w:r>
            <w:r w:rsidRPr="00F13F42">
              <w:rPr>
                <w:rFonts w:ascii="Arial" w:eastAsia="Arial" w:hAnsi="Arial" w:cs="Arial"/>
                <w:sz w:val="20"/>
                <w:szCs w:val="20"/>
              </w:rPr>
              <w:t>i</w:t>
            </w:r>
            <w:r w:rsidRPr="00446ED4">
              <w:rPr>
                <w:rFonts w:ascii="Arial" w:eastAsia="Arial" w:hAnsi="Arial" w:cs="Arial"/>
                <w:sz w:val="20"/>
                <w:szCs w:val="20"/>
              </w:rPr>
              <w:t>de</w:t>
            </w:r>
            <w:r w:rsidRPr="00F13F42">
              <w:rPr>
                <w:rFonts w:ascii="Arial" w:eastAsia="Arial" w:hAnsi="Arial" w:cs="Arial"/>
                <w:sz w:val="20"/>
                <w:szCs w:val="20"/>
              </w:rPr>
              <w:t xml:space="preserve"> s</w:t>
            </w:r>
            <w:r w:rsidRPr="00446ED4">
              <w:rPr>
                <w:rFonts w:ascii="Arial" w:eastAsia="Arial" w:hAnsi="Arial" w:cs="Arial"/>
                <w:sz w:val="20"/>
                <w:szCs w:val="20"/>
              </w:rPr>
              <w:t>u</w:t>
            </w:r>
            <w:r w:rsidRPr="00F13F42">
              <w:rPr>
                <w:rFonts w:ascii="Arial" w:eastAsia="Arial" w:hAnsi="Arial" w:cs="Arial"/>
                <w:sz w:val="20"/>
                <w:szCs w:val="20"/>
              </w:rPr>
              <w:t>pp</w:t>
            </w:r>
            <w:r w:rsidRPr="00446ED4">
              <w:rPr>
                <w:rFonts w:ascii="Arial" w:eastAsia="Arial" w:hAnsi="Arial" w:cs="Arial"/>
                <w:sz w:val="20"/>
                <w:szCs w:val="20"/>
              </w:rPr>
              <w:t>ort</w:t>
            </w:r>
            <w:r w:rsidRPr="00F13F42">
              <w:rPr>
                <w:rFonts w:ascii="Arial" w:eastAsia="Arial" w:hAnsi="Arial" w:cs="Arial"/>
                <w:sz w:val="20"/>
                <w:szCs w:val="20"/>
              </w:rPr>
              <w:t xml:space="preserve"> </w:t>
            </w:r>
            <w:r w:rsidRPr="00446ED4">
              <w:rPr>
                <w:rFonts w:ascii="Arial" w:eastAsia="Arial" w:hAnsi="Arial" w:cs="Arial"/>
                <w:sz w:val="20"/>
                <w:szCs w:val="20"/>
              </w:rPr>
              <w:t>thr</w:t>
            </w:r>
            <w:r w:rsidRPr="00F13F42">
              <w:rPr>
                <w:rFonts w:ascii="Arial" w:eastAsia="Arial" w:hAnsi="Arial" w:cs="Arial"/>
                <w:sz w:val="20"/>
                <w:szCs w:val="20"/>
              </w:rPr>
              <w:t>o</w:t>
            </w:r>
            <w:r w:rsidRPr="00446ED4">
              <w:rPr>
                <w:rFonts w:ascii="Arial" w:eastAsia="Arial" w:hAnsi="Arial" w:cs="Arial"/>
                <w:sz w:val="20"/>
                <w:szCs w:val="20"/>
              </w:rPr>
              <w:t>u</w:t>
            </w:r>
            <w:r w:rsidRPr="00F13F42">
              <w:rPr>
                <w:rFonts w:ascii="Arial" w:eastAsia="Arial" w:hAnsi="Arial" w:cs="Arial"/>
                <w:sz w:val="20"/>
                <w:szCs w:val="20"/>
              </w:rPr>
              <w:t>g</w:t>
            </w:r>
            <w:r w:rsidRPr="00446ED4">
              <w:rPr>
                <w:rFonts w:ascii="Arial" w:eastAsia="Arial" w:hAnsi="Arial" w:cs="Arial"/>
                <w:sz w:val="20"/>
                <w:szCs w:val="20"/>
              </w:rPr>
              <w:t>h</w:t>
            </w:r>
            <w:r w:rsidRPr="00F13F42">
              <w:rPr>
                <w:rFonts w:ascii="Arial" w:eastAsia="Arial" w:hAnsi="Arial" w:cs="Arial"/>
                <w:sz w:val="20"/>
                <w:szCs w:val="20"/>
              </w:rPr>
              <w:t xml:space="preserve"> </w:t>
            </w:r>
            <w:r w:rsidRPr="00446ED4">
              <w:rPr>
                <w:rFonts w:ascii="Arial" w:eastAsia="Arial" w:hAnsi="Arial" w:cs="Arial"/>
                <w:sz w:val="20"/>
                <w:szCs w:val="20"/>
              </w:rPr>
              <w:t>n</w:t>
            </w:r>
            <w:r w:rsidRPr="00F13F42">
              <w:rPr>
                <w:rFonts w:ascii="Arial" w:eastAsia="Arial" w:hAnsi="Arial" w:cs="Arial"/>
                <w:sz w:val="20"/>
                <w:szCs w:val="20"/>
              </w:rPr>
              <w:t>etw</w:t>
            </w:r>
            <w:r w:rsidRPr="00446ED4">
              <w:rPr>
                <w:rFonts w:ascii="Arial" w:eastAsia="Arial" w:hAnsi="Arial" w:cs="Arial"/>
                <w:sz w:val="20"/>
                <w:szCs w:val="20"/>
              </w:rPr>
              <w:t>ork</w:t>
            </w:r>
            <w:r w:rsidRPr="00F13F42">
              <w:rPr>
                <w:rFonts w:ascii="Arial" w:eastAsia="Arial" w:hAnsi="Arial" w:cs="Arial"/>
                <w:sz w:val="20"/>
                <w:szCs w:val="20"/>
              </w:rPr>
              <w:t xml:space="preserve"> </w:t>
            </w:r>
            <w:r w:rsidRPr="00446ED4">
              <w:rPr>
                <w:rFonts w:ascii="Arial" w:eastAsia="Arial" w:hAnsi="Arial" w:cs="Arial"/>
                <w:sz w:val="20"/>
                <w:szCs w:val="20"/>
              </w:rPr>
              <w:t>grou</w:t>
            </w:r>
            <w:r w:rsidRPr="00F13F42">
              <w:rPr>
                <w:rFonts w:ascii="Arial" w:eastAsia="Arial" w:hAnsi="Arial" w:cs="Arial"/>
                <w:sz w:val="20"/>
                <w:szCs w:val="20"/>
              </w:rPr>
              <w:t>p</w:t>
            </w:r>
            <w:r w:rsidRPr="00446ED4">
              <w:rPr>
                <w:rFonts w:ascii="Arial" w:eastAsia="Arial" w:hAnsi="Arial" w:cs="Arial"/>
                <w:sz w:val="20"/>
                <w:szCs w:val="20"/>
              </w:rPr>
              <w:t>s</w:t>
            </w:r>
            <w:r w:rsidRPr="00F13F42">
              <w:rPr>
                <w:rFonts w:ascii="Arial" w:eastAsia="Arial" w:hAnsi="Arial" w:cs="Arial"/>
                <w:sz w:val="20"/>
                <w:szCs w:val="20"/>
              </w:rPr>
              <w:t xml:space="preserve"> </w:t>
            </w:r>
            <w:r w:rsidRPr="00446ED4">
              <w:rPr>
                <w:rFonts w:ascii="Arial" w:eastAsia="Arial" w:hAnsi="Arial" w:cs="Arial"/>
                <w:sz w:val="20"/>
                <w:szCs w:val="20"/>
              </w:rPr>
              <w:t>to</w:t>
            </w:r>
            <w:r w:rsidRPr="00F13F42">
              <w:rPr>
                <w:rFonts w:ascii="Arial" w:eastAsia="Arial" w:hAnsi="Arial" w:cs="Arial"/>
                <w:sz w:val="20"/>
                <w:szCs w:val="20"/>
              </w:rPr>
              <w:t xml:space="preserve"> </w:t>
            </w:r>
            <w:r w:rsidRPr="00446ED4">
              <w:rPr>
                <w:rFonts w:ascii="Arial" w:eastAsia="Arial" w:hAnsi="Arial" w:cs="Arial"/>
                <w:sz w:val="20"/>
                <w:szCs w:val="20"/>
              </w:rPr>
              <w:t>u</w:t>
            </w:r>
            <w:r w:rsidRPr="00F13F42">
              <w:rPr>
                <w:rFonts w:ascii="Arial" w:eastAsia="Arial" w:hAnsi="Arial" w:cs="Arial"/>
                <w:sz w:val="20"/>
                <w:szCs w:val="20"/>
              </w:rPr>
              <w:t>pskil</w:t>
            </w:r>
            <w:r w:rsidRPr="00446ED4">
              <w:rPr>
                <w:rFonts w:ascii="Arial" w:eastAsia="Arial" w:hAnsi="Arial" w:cs="Arial"/>
                <w:sz w:val="20"/>
                <w:szCs w:val="20"/>
              </w:rPr>
              <w:t>l</w:t>
            </w:r>
            <w:r w:rsidRPr="00F13F42">
              <w:rPr>
                <w:rFonts w:ascii="Arial" w:eastAsia="Arial" w:hAnsi="Arial" w:cs="Arial"/>
                <w:sz w:val="20"/>
                <w:szCs w:val="20"/>
              </w:rPr>
              <w:t xml:space="preserve"> LA</w:t>
            </w:r>
            <w:r w:rsidRPr="00446ED4">
              <w:rPr>
                <w:rFonts w:ascii="Arial" w:eastAsia="Arial" w:hAnsi="Arial" w:cs="Arial"/>
                <w:sz w:val="20"/>
                <w:szCs w:val="20"/>
              </w:rPr>
              <w:t>s</w:t>
            </w:r>
            <w:r w:rsidRPr="00F13F42">
              <w:rPr>
                <w:rFonts w:ascii="Arial" w:eastAsia="Arial" w:hAnsi="Arial" w:cs="Arial"/>
                <w:sz w:val="20"/>
                <w:szCs w:val="20"/>
              </w:rPr>
              <w:t xml:space="preserve"> </w:t>
            </w:r>
            <w:r w:rsidRPr="00446ED4">
              <w:rPr>
                <w:rFonts w:ascii="Arial" w:eastAsia="Arial" w:hAnsi="Arial" w:cs="Arial"/>
                <w:sz w:val="20"/>
                <w:szCs w:val="20"/>
              </w:rPr>
              <w:t>on</w:t>
            </w:r>
            <w:r w:rsidRPr="00F13F42">
              <w:rPr>
                <w:rFonts w:ascii="Arial" w:eastAsia="Arial" w:hAnsi="Arial" w:cs="Arial"/>
                <w:sz w:val="20"/>
                <w:szCs w:val="20"/>
              </w:rPr>
              <w:t xml:space="preserve"> </w:t>
            </w:r>
            <w:r w:rsidRPr="00446ED4">
              <w:rPr>
                <w:rFonts w:ascii="Arial" w:eastAsia="Arial" w:hAnsi="Arial" w:cs="Arial"/>
                <w:sz w:val="20"/>
                <w:szCs w:val="20"/>
              </w:rPr>
              <w:t>s</w:t>
            </w:r>
            <w:r w:rsidRPr="00F13F42">
              <w:rPr>
                <w:rFonts w:ascii="Arial" w:eastAsia="Arial" w:hAnsi="Arial" w:cs="Arial"/>
                <w:sz w:val="20"/>
                <w:szCs w:val="20"/>
              </w:rPr>
              <w:t>avi</w:t>
            </w:r>
            <w:r w:rsidRPr="00446ED4">
              <w:rPr>
                <w:rFonts w:ascii="Arial" w:eastAsia="Arial" w:hAnsi="Arial" w:cs="Arial"/>
                <w:sz w:val="20"/>
                <w:szCs w:val="20"/>
              </w:rPr>
              <w:t>n</w:t>
            </w:r>
            <w:r w:rsidRPr="00F13F42">
              <w:rPr>
                <w:rFonts w:ascii="Arial" w:eastAsia="Arial" w:hAnsi="Arial" w:cs="Arial"/>
                <w:sz w:val="20"/>
                <w:szCs w:val="20"/>
              </w:rPr>
              <w:t>g</w:t>
            </w:r>
            <w:r w:rsidRPr="00446ED4">
              <w:rPr>
                <w:rFonts w:ascii="Arial" w:eastAsia="Arial" w:hAnsi="Arial" w:cs="Arial"/>
                <w:sz w:val="20"/>
                <w:szCs w:val="20"/>
              </w:rPr>
              <w:t>s</w:t>
            </w:r>
          </w:p>
        </w:tc>
        <w:tc>
          <w:tcPr>
            <w:tcW w:w="1346" w:type="dxa"/>
            <w:tcBorders>
              <w:top w:val="single" w:sz="4" w:space="0" w:color="auto"/>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Default="00A12B7F" w:rsidP="009239E9">
            <w:pPr>
              <w:pStyle w:val="TableParagraph"/>
              <w:ind w:left="102" w:right="153"/>
              <w:rPr>
                <w:rFonts w:ascii="Arial" w:eastAsia="Arial" w:hAnsi="Arial" w:cs="Arial"/>
                <w:w w:val="99"/>
                <w:sz w:val="20"/>
                <w:szCs w:val="20"/>
              </w:rPr>
            </w:pPr>
            <w:r w:rsidRPr="00446ED4">
              <w:rPr>
                <w:rFonts w:ascii="Arial" w:eastAsia="Arial" w:hAnsi="Arial" w:cs="Arial"/>
                <w:sz w:val="20"/>
                <w:szCs w:val="20"/>
              </w:rPr>
              <w:t>36</w:t>
            </w:r>
            <w:r w:rsidRPr="00446ED4">
              <w:rPr>
                <w:rFonts w:ascii="Arial" w:eastAsia="Arial" w:hAnsi="Arial" w:cs="Arial"/>
                <w:spacing w:val="-6"/>
                <w:sz w:val="20"/>
                <w:szCs w:val="20"/>
              </w:rPr>
              <w:t xml:space="preserve"> </w:t>
            </w:r>
            <w:r w:rsidRPr="00446ED4">
              <w:rPr>
                <w:rFonts w:ascii="Arial" w:eastAsia="Arial" w:hAnsi="Arial" w:cs="Arial"/>
                <w:spacing w:val="1"/>
                <w:sz w:val="20"/>
                <w:szCs w:val="20"/>
              </w:rPr>
              <w:t>L</w:t>
            </w:r>
            <w:r w:rsidRPr="00446ED4">
              <w:rPr>
                <w:rFonts w:ascii="Arial" w:eastAsia="Arial" w:hAnsi="Arial" w:cs="Arial"/>
                <w:spacing w:val="-1"/>
                <w:sz w:val="20"/>
                <w:szCs w:val="20"/>
              </w:rPr>
              <w:t>A</w:t>
            </w:r>
            <w:r w:rsidRPr="00446ED4">
              <w:rPr>
                <w:rFonts w:ascii="Arial" w:eastAsia="Arial" w:hAnsi="Arial" w:cs="Arial"/>
                <w:sz w:val="20"/>
                <w:szCs w:val="20"/>
              </w:rPr>
              <w:t>s</w:t>
            </w:r>
            <w:r w:rsidRPr="00446ED4">
              <w:rPr>
                <w:rFonts w:ascii="Arial" w:eastAsia="Arial" w:hAnsi="Arial" w:cs="Arial"/>
                <w:spacing w:val="-4"/>
                <w:sz w:val="20"/>
                <w:szCs w:val="20"/>
              </w:rPr>
              <w:t xml:space="preserve"> </w:t>
            </w:r>
            <w:r w:rsidRPr="00446ED4">
              <w:rPr>
                <w:rFonts w:ascii="Arial" w:eastAsia="Arial" w:hAnsi="Arial" w:cs="Arial"/>
                <w:sz w:val="20"/>
                <w:szCs w:val="20"/>
              </w:rPr>
              <w:t>a</w:t>
            </w:r>
            <w:r w:rsidRPr="00446ED4">
              <w:rPr>
                <w:rFonts w:ascii="Arial" w:eastAsia="Arial" w:hAnsi="Arial" w:cs="Arial"/>
                <w:spacing w:val="1"/>
                <w:sz w:val="20"/>
                <w:szCs w:val="20"/>
              </w:rPr>
              <w:t>n</w:t>
            </w:r>
            <w:r w:rsidRPr="00446ED4">
              <w:rPr>
                <w:rFonts w:ascii="Arial" w:eastAsia="Arial" w:hAnsi="Arial" w:cs="Arial"/>
                <w:sz w:val="20"/>
                <w:szCs w:val="20"/>
              </w:rPr>
              <w:t>d</w:t>
            </w:r>
            <w:r w:rsidRPr="00446ED4">
              <w:rPr>
                <w:rFonts w:ascii="Arial" w:eastAsia="Arial" w:hAnsi="Arial" w:cs="Arial"/>
                <w:w w:val="99"/>
                <w:sz w:val="20"/>
                <w:szCs w:val="20"/>
              </w:rPr>
              <w:t xml:space="preserve"> </w:t>
            </w:r>
            <w:r w:rsidRPr="00446ED4">
              <w:rPr>
                <w:rFonts w:ascii="Arial" w:eastAsia="Arial" w:hAnsi="Arial" w:cs="Arial"/>
                <w:sz w:val="20"/>
                <w:szCs w:val="20"/>
              </w:rPr>
              <w:t>two</w:t>
            </w:r>
            <w:r w:rsidRPr="00446ED4">
              <w:rPr>
                <w:rFonts w:ascii="Arial" w:eastAsia="Arial" w:hAnsi="Arial" w:cs="Arial"/>
                <w:spacing w:val="-7"/>
                <w:sz w:val="20"/>
                <w:szCs w:val="20"/>
              </w:rPr>
              <w:t xml:space="preserve"> </w:t>
            </w:r>
            <w:r w:rsidRPr="00446ED4">
              <w:rPr>
                <w:rFonts w:ascii="Arial" w:eastAsia="Arial" w:hAnsi="Arial" w:cs="Arial"/>
                <w:spacing w:val="2"/>
                <w:sz w:val="20"/>
                <w:szCs w:val="20"/>
              </w:rPr>
              <w:t>f</w:t>
            </w:r>
            <w:r w:rsidRPr="00446ED4">
              <w:rPr>
                <w:rFonts w:ascii="Arial" w:eastAsia="Arial" w:hAnsi="Arial" w:cs="Arial"/>
                <w:spacing w:val="-1"/>
                <w:sz w:val="20"/>
                <w:szCs w:val="20"/>
              </w:rPr>
              <w:t>i</w:t>
            </w:r>
            <w:r w:rsidRPr="00446ED4">
              <w:rPr>
                <w:rFonts w:ascii="Arial" w:eastAsia="Arial" w:hAnsi="Arial" w:cs="Arial"/>
                <w:sz w:val="20"/>
                <w:szCs w:val="20"/>
              </w:rPr>
              <w:t>re</w:t>
            </w:r>
            <w:r w:rsidRPr="00446ED4">
              <w:rPr>
                <w:rFonts w:ascii="Arial" w:eastAsia="Arial" w:hAnsi="Arial" w:cs="Arial"/>
                <w:w w:val="99"/>
                <w:sz w:val="20"/>
                <w:szCs w:val="20"/>
              </w:rPr>
              <w:t xml:space="preserve"> </w:t>
            </w:r>
            <w:r w:rsidRPr="00446ED4">
              <w:rPr>
                <w:rFonts w:ascii="Arial" w:eastAsia="Arial" w:hAnsi="Arial" w:cs="Arial"/>
                <w:spacing w:val="-1"/>
                <w:sz w:val="20"/>
                <w:szCs w:val="20"/>
              </w:rPr>
              <w:t>a</w:t>
            </w:r>
            <w:r w:rsidRPr="00446ED4">
              <w:rPr>
                <w:rFonts w:ascii="Arial" w:eastAsia="Arial" w:hAnsi="Arial" w:cs="Arial"/>
                <w:sz w:val="20"/>
                <w:szCs w:val="20"/>
              </w:rPr>
              <w:t>ut</w:t>
            </w:r>
            <w:r w:rsidRPr="00446ED4">
              <w:rPr>
                <w:rFonts w:ascii="Arial" w:eastAsia="Arial" w:hAnsi="Arial" w:cs="Arial"/>
                <w:spacing w:val="1"/>
                <w:sz w:val="20"/>
                <w:szCs w:val="20"/>
              </w:rPr>
              <w:t>h</w:t>
            </w:r>
            <w:r w:rsidRPr="00446ED4">
              <w:rPr>
                <w:rFonts w:ascii="Arial" w:eastAsia="Arial" w:hAnsi="Arial" w:cs="Arial"/>
                <w:sz w:val="20"/>
                <w:szCs w:val="20"/>
              </w:rPr>
              <w:t>ori</w:t>
            </w:r>
            <w:r w:rsidRPr="00446ED4">
              <w:rPr>
                <w:rFonts w:ascii="Arial" w:eastAsia="Arial" w:hAnsi="Arial" w:cs="Arial"/>
                <w:spacing w:val="-1"/>
                <w:sz w:val="20"/>
                <w:szCs w:val="20"/>
              </w:rPr>
              <w:t>t</w:t>
            </w:r>
            <w:r w:rsidRPr="00446ED4">
              <w:rPr>
                <w:rFonts w:ascii="Arial" w:eastAsia="Arial" w:hAnsi="Arial" w:cs="Arial"/>
                <w:spacing w:val="1"/>
                <w:sz w:val="20"/>
                <w:szCs w:val="20"/>
              </w:rPr>
              <w:t>i</w:t>
            </w:r>
            <w:r w:rsidRPr="00446ED4">
              <w:rPr>
                <w:rFonts w:ascii="Arial" w:eastAsia="Arial" w:hAnsi="Arial" w:cs="Arial"/>
                <w:sz w:val="20"/>
                <w:szCs w:val="20"/>
              </w:rPr>
              <w:t>es</w:t>
            </w:r>
            <w:r w:rsidRPr="00446ED4">
              <w:rPr>
                <w:rFonts w:ascii="Arial" w:eastAsia="Arial" w:hAnsi="Arial" w:cs="Arial"/>
                <w:w w:val="99"/>
                <w:sz w:val="20"/>
                <w:szCs w:val="20"/>
              </w:rPr>
              <w:t xml:space="preserve"> </w:t>
            </w:r>
          </w:p>
          <w:p w:rsidR="00930767" w:rsidRPr="00446ED4" w:rsidRDefault="00930767" w:rsidP="009239E9">
            <w:pPr>
              <w:pStyle w:val="TableParagraph"/>
              <w:ind w:left="102" w:right="153"/>
              <w:rPr>
                <w:rFonts w:ascii="Arial" w:eastAsia="Arial" w:hAnsi="Arial" w:cs="Arial"/>
                <w:sz w:val="20"/>
                <w:szCs w:val="20"/>
              </w:rPr>
            </w:pPr>
          </w:p>
          <w:p w:rsidR="00A12B7F" w:rsidRPr="00446ED4" w:rsidRDefault="00A12B7F" w:rsidP="009239E9">
            <w:pPr>
              <w:pStyle w:val="TableParagraph"/>
              <w:spacing w:before="11" w:line="220" w:lineRule="exact"/>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o</w:t>
            </w:r>
            <w:r w:rsidRPr="00446ED4">
              <w:rPr>
                <w:rFonts w:ascii="Arial" w:eastAsia="Arial" w:hAnsi="Arial" w:cs="Arial"/>
                <w:spacing w:val="-2"/>
                <w:sz w:val="20"/>
                <w:szCs w:val="20"/>
              </w:rPr>
              <w:t>v</w:t>
            </w:r>
            <w:r w:rsidRPr="00446ED4">
              <w:rPr>
                <w:rFonts w:ascii="Arial" w:eastAsia="Arial" w:hAnsi="Arial" w:cs="Arial"/>
                <w:sz w:val="20"/>
                <w:szCs w:val="20"/>
              </w:rPr>
              <w:t>er</w:t>
            </w:r>
            <w:r w:rsidRPr="00446ED4">
              <w:rPr>
                <w:rFonts w:ascii="Arial" w:eastAsia="Arial" w:hAnsi="Arial" w:cs="Arial"/>
                <w:spacing w:val="-5"/>
                <w:sz w:val="20"/>
                <w:szCs w:val="20"/>
              </w:rPr>
              <w:t xml:space="preserve"> </w:t>
            </w:r>
            <w:r w:rsidRPr="00446ED4">
              <w:rPr>
                <w:rFonts w:ascii="Arial" w:eastAsia="Arial" w:hAnsi="Arial" w:cs="Arial"/>
                <w:sz w:val="20"/>
                <w:szCs w:val="20"/>
              </w:rPr>
              <w:t>70</w:t>
            </w:r>
          </w:p>
          <w:p w:rsidR="00A12B7F" w:rsidRPr="00446ED4" w:rsidRDefault="00A12B7F" w:rsidP="00930767">
            <w:pPr>
              <w:pStyle w:val="TableParagraph"/>
              <w:ind w:left="102"/>
              <w:rPr>
                <w:rFonts w:ascii="Arial" w:eastAsia="Arial" w:hAnsi="Arial" w:cs="Arial"/>
                <w:sz w:val="20"/>
                <w:szCs w:val="20"/>
              </w:rPr>
            </w:pPr>
            <w:r w:rsidRPr="00446ED4">
              <w:rPr>
                <w:rFonts w:ascii="Arial" w:eastAsia="Arial" w:hAnsi="Arial" w:cs="Arial"/>
                <w:sz w:val="20"/>
                <w:szCs w:val="20"/>
              </w:rPr>
              <w:t>L</w:t>
            </w:r>
            <w:r w:rsidRPr="00446ED4">
              <w:rPr>
                <w:rFonts w:ascii="Arial" w:eastAsia="Arial" w:hAnsi="Arial" w:cs="Arial"/>
                <w:spacing w:val="-2"/>
                <w:sz w:val="20"/>
                <w:szCs w:val="20"/>
              </w:rPr>
              <w:t>A</w:t>
            </w:r>
            <w:r w:rsidRPr="00446ED4">
              <w:rPr>
                <w:rFonts w:ascii="Arial" w:eastAsia="Arial" w:hAnsi="Arial" w:cs="Arial"/>
                <w:sz w:val="20"/>
                <w:szCs w:val="20"/>
              </w:rPr>
              <w:t>s</w:t>
            </w:r>
            <w:r w:rsidRPr="00446ED4">
              <w:rPr>
                <w:rFonts w:ascii="Arial" w:eastAsia="Arial" w:hAnsi="Arial" w:cs="Arial"/>
                <w:spacing w:val="-5"/>
                <w:sz w:val="20"/>
                <w:szCs w:val="20"/>
              </w:rPr>
              <w:t xml:space="preserve"> </w:t>
            </w:r>
            <w:r w:rsidRPr="00446ED4">
              <w:rPr>
                <w:rFonts w:ascii="Arial" w:eastAsia="Arial" w:hAnsi="Arial" w:cs="Arial"/>
                <w:sz w:val="20"/>
                <w:szCs w:val="20"/>
              </w:rPr>
              <w:t>a</w:t>
            </w:r>
            <w:r w:rsidRPr="00446ED4">
              <w:rPr>
                <w:rFonts w:ascii="Arial" w:eastAsia="Arial" w:hAnsi="Arial" w:cs="Arial"/>
                <w:spacing w:val="1"/>
                <w:sz w:val="20"/>
                <w:szCs w:val="20"/>
              </w:rPr>
              <w:t>n</w:t>
            </w:r>
            <w:r w:rsidRPr="00446ED4">
              <w:rPr>
                <w:rFonts w:ascii="Arial" w:eastAsia="Arial" w:hAnsi="Arial" w:cs="Arial"/>
                <w:sz w:val="20"/>
                <w:szCs w:val="20"/>
              </w:rPr>
              <w:t>d</w:t>
            </w:r>
            <w:r w:rsidRPr="00446ED4">
              <w:rPr>
                <w:rFonts w:ascii="Arial" w:eastAsia="Arial" w:hAnsi="Arial" w:cs="Arial"/>
                <w:spacing w:val="-5"/>
                <w:sz w:val="20"/>
                <w:szCs w:val="20"/>
              </w:rPr>
              <w:t xml:space="preserve"> </w:t>
            </w:r>
            <w:r w:rsidRPr="00446ED4">
              <w:rPr>
                <w:rFonts w:ascii="Arial" w:eastAsia="Arial" w:hAnsi="Arial" w:cs="Arial"/>
                <w:spacing w:val="1"/>
                <w:sz w:val="20"/>
                <w:szCs w:val="20"/>
              </w:rPr>
              <w:t>1</w:t>
            </w:r>
            <w:r w:rsidRPr="00446ED4">
              <w:rPr>
                <w:rFonts w:ascii="Arial" w:eastAsia="Arial" w:hAnsi="Arial" w:cs="Arial"/>
                <w:sz w:val="20"/>
                <w:szCs w:val="20"/>
              </w:rPr>
              <w:t>0</w:t>
            </w:r>
            <w:r w:rsidRPr="00446ED4">
              <w:rPr>
                <w:rFonts w:ascii="Arial" w:eastAsia="Arial" w:hAnsi="Arial" w:cs="Arial"/>
                <w:w w:val="99"/>
                <w:sz w:val="20"/>
                <w:szCs w:val="20"/>
              </w:rPr>
              <w:t xml:space="preserve"> </w:t>
            </w:r>
            <w:r w:rsidRPr="00446ED4">
              <w:rPr>
                <w:rFonts w:ascii="Arial" w:eastAsia="Arial" w:hAnsi="Arial" w:cs="Arial"/>
                <w:spacing w:val="2"/>
                <w:sz w:val="20"/>
                <w:szCs w:val="20"/>
              </w:rPr>
              <w:t>f</w:t>
            </w:r>
            <w:r w:rsidRPr="00446ED4">
              <w:rPr>
                <w:rFonts w:ascii="Arial" w:eastAsia="Arial" w:hAnsi="Arial" w:cs="Arial"/>
                <w:spacing w:val="-1"/>
                <w:sz w:val="20"/>
                <w:szCs w:val="20"/>
              </w:rPr>
              <w:t>i</w:t>
            </w:r>
            <w:r w:rsidRPr="00446ED4">
              <w:rPr>
                <w:rFonts w:ascii="Arial" w:eastAsia="Arial" w:hAnsi="Arial" w:cs="Arial"/>
                <w:sz w:val="20"/>
                <w:szCs w:val="20"/>
              </w:rPr>
              <w:t>re</w:t>
            </w:r>
            <w:r w:rsidRPr="00446ED4">
              <w:rPr>
                <w:rFonts w:ascii="Arial" w:eastAsia="Arial" w:hAnsi="Arial" w:cs="Arial"/>
                <w:w w:val="99"/>
                <w:sz w:val="20"/>
                <w:szCs w:val="20"/>
              </w:rPr>
              <w:t xml:space="preserve"> </w:t>
            </w:r>
            <w:r w:rsidRPr="00446ED4">
              <w:rPr>
                <w:rFonts w:ascii="Arial" w:eastAsia="Arial" w:hAnsi="Arial" w:cs="Arial"/>
                <w:spacing w:val="-1"/>
                <w:sz w:val="20"/>
                <w:szCs w:val="20"/>
              </w:rPr>
              <w:t>a</w:t>
            </w:r>
            <w:r w:rsidRPr="00446ED4">
              <w:rPr>
                <w:rFonts w:ascii="Arial" w:eastAsia="Arial" w:hAnsi="Arial" w:cs="Arial"/>
                <w:sz w:val="20"/>
                <w:szCs w:val="20"/>
              </w:rPr>
              <w:t>ut</w:t>
            </w:r>
            <w:r w:rsidRPr="00446ED4">
              <w:rPr>
                <w:rFonts w:ascii="Arial" w:eastAsia="Arial" w:hAnsi="Arial" w:cs="Arial"/>
                <w:spacing w:val="1"/>
                <w:sz w:val="20"/>
                <w:szCs w:val="20"/>
              </w:rPr>
              <w:t>h</w:t>
            </w:r>
            <w:r w:rsidRPr="00446ED4">
              <w:rPr>
                <w:rFonts w:ascii="Arial" w:eastAsia="Arial" w:hAnsi="Arial" w:cs="Arial"/>
                <w:sz w:val="20"/>
                <w:szCs w:val="20"/>
              </w:rPr>
              <w:t>ori</w:t>
            </w:r>
            <w:r w:rsidRPr="00446ED4">
              <w:rPr>
                <w:rFonts w:ascii="Arial" w:eastAsia="Arial" w:hAnsi="Arial" w:cs="Arial"/>
                <w:spacing w:val="-1"/>
                <w:sz w:val="20"/>
                <w:szCs w:val="20"/>
              </w:rPr>
              <w:t>t</w:t>
            </w:r>
            <w:r w:rsidRPr="00446ED4">
              <w:rPr>
                <w:rFonts w:ascii="Arial" w:eastAsia="Arial" w:hAnsi="Arial" w:cs="Arial"/>
                <w:spacing w:val="1"/>
                <w:sz w:val="20"/>
                <w:szCs w:val="20"/>
              </w:rPr>
              <w:t>i</w:t>
            </w:r>
            <w:r w:rsidRPr="00446ED4">
              <w:rPr>
                <w:rFonts w:ascii="Arial" w:eastAsia="Arial" w:hAnsi="Arial" w:cs="Arial"/>
                <w:sz w:val="20"/>
                <w:szCs w:val="20"/>
              </w:rPr>
              <w:t>es</w:t>
            </w:r>
            <w:r w:rsidRPr="00446ED4">
              <w:rPr>
                <w:rFonts w:ascii="Arial" w:eastAsia="Arial" w:hAnsi="Arial" w:cs="Arial"/>
                <w:w w:val="99"/>
                <w:sz w:val="20"/>
                <w:szCs w:val="20"/>
              </w:rPr>
              <w:t xml:space="preserve"> </w:t>
            </w:r>
          </w:p>
        </w:tc>
        <w:tc>
          <w:tcPr>
            <w:tcW w:w="1422" w:type="dxa"/>
            <w:gridSpan w:val="3"/>
            <w:tcBorders>
              <w:top w:val="single" w:sz="4" w:space="0" w:color="auto"/>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217" w:type="dxa"/>
            <w:gridSpan w:val="4"/>
            <w:tcBorders>
              <w:top w:val="single" w:sz="4" w:space="0" w:color="auto"/>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0F5087">
        <w:trPr>
          <w:trHeight w:hRule="exact" w:val="710"/>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102" w:right="302"/>
              <w:rPr>
                <w:rFonts w:ascii="Arial" w:eastAsia="Arial" w:hAnsi="Arial" w:cs="Arial"/>
                <w:sz w:val="20"/>
                <w:szCs w:val="20"/>
              </w:rPr>
            </w:pPr>
            <w:r w:rsidRPr="00446ED4">
              <w:rPr>
                <w:rFonts w:ascii="Arial" w:eastAsia="Arial" w:hAnsi="Arial" w:cs="Arial"/>
                <w:spacing w:val="-1"/>
                <w:sz w:val="20"/>
                <w:szCs w:val="20"/>
              </w:rPr>
              <w:t>P</w:t>
            </w:r>
            <w:r w:rsidRPr="00446ED4">
              <w:rPr>
                <w:rFonts w:ascii="Arial" w:eastAsia="Arial" w:hAnsi="Arial" w:cs="Arial"/>
                <w:sz w:val="20"/>
                <w:szCs w:val="20"/>
              </w:rPr>
              <w:t>FI</w:t>
            </w:r>
            <w:r w:rsidRPr="00446ED4">
              <w:rPr>
                <w:rFonts w:ascii="Arial" w:eastAsia="Arial" w:hAnsi="Arial" w:cs="Arial"/>
                <w:spacing w:val="-11"/>
                <w:sz w:val="20"/>
                <w:szCs w:val="20"/>
              </w:rPr>
              <w:t xml:space="preserve"> </w:t>
            </w:r>
            <w:r w:rsidRPr="00446ED4">
              <w:rPr>
                <w:rFonts w:ascii="Arial" w:eastAsia="Arial" w:hAnsi="Arial" w:cs="Arial"/>
                <w:spacing w:val="1"/>
                <w:sz w:val="20"/>
                <w:szCs w:val="20"/>
              </w:rPr>
              <w:t>s</w:t>
            </w:r>
            <w:r w:rsidRPr="00446ED4">
              <w:rPr>
                <w:rFonts w:ascii="Arial" w:eastAsia="Arial" w:hAnsi="Arial" w:cs="Arial"/>
                <w:sz w:val="20"/>
                <w:szCs w:val="20"/>
              </w:rPr>
              <w:t>av</w:t>
            </w:r>
            <w:r w:rsidRPr="00446ED4">
              <w:rPr>
                <w:rFonts w:ascii="Arial" w:eastAsia="Arial" w:hAnsi="Arial" w:cs="Arial"/>
                <w:spacing w:val="-1"/>
                <w:sz w:val="20"/>
                <w:szCs w:val="20"/>
              </w:rPr>
              <w:t>i</w:t>
            </w:r>
            <w:r w:rsidRPr="00446ED4">
              <w:rPr>
                <w:rFonts w:ascii="Arial" w:eastAsia="Arial" w:hAnsi="Arial" w:cs="Arial"/>
                <w:spacing w:val="1"/>
                <w:sz w:val="20"/>
                <w:szCs w:val="20"/>
              </w:rPr>
              <w:t>n</w:t>
            </w:r>
            <w:r w:rsidRPr="00446ED4">
              <w:rPr>
                <w:rFonts w:ascii="Arial" w:eastAsia="Arial" w:hAnsi="Arial" w:cs="Arial"/>
                <w:sz w:val="20"/>
                <w:szCs w:val="20"/>
              </w:rPr>
              <w:t>gs</w:t>
            </w:r>
            <w:r w:rsidRPr="00446ED4">
              <w:rPr>
                <w:rFonts w:ascii="Arial" w:eastAsia="Arial" w:hAnsi="Arial" w:cs="Arial"/>
                <w:w w:val="99"/>
                <w:sz w:val="20"/>
                <w:szCs w:val="20"/>
              </w:rPr>
              <w:t xml:space="preserve"> </w:t>
            </w:r>
            <w:r w:rsidRPr="00446ED4">
              <w:rPr>
                <w:rFonts w:ascii="Arial" w:eastAsia="Arial" w:hAnsi="Arial" w:cs="Arial"/>
                <w:spacing w:val="1"/>
                <w:sz w:val="20"/>
                <w:szCs w:val="20"/>
              </w:rPr>
              <w:t>c</w:t>
            </w:r>
            <w:r w:rsidRPr="00446ED4">
              <w:rPr>
                <w:rFonts w:ascii="Arial" w:eastAsia="Arial" w:hAnsi="Arial" w:cs="Arial"/>
                <w:sz w:val="20"/>
                <w:szCs w:val="20"/>
              </w:rPr>
              <w:t>ase</w:t>
            </w:r>
            <w:r w:rsidRPr="00446ED4">
              <w:rPr>
                <w:rFonts w:ascii="Arial" w:eastAsia="Arial" w:hAnsi="Arial" w:cs="Arial"/>
                <w:spacing w:val="-12"/>
                <w:sz w:val="20"/>
                <w:szCs w:val="20"/>
              </w:rPr>
              <w:t xml:space="preserve"> </w:t>
            </w:r>
            <w:r w:rsidRPr="00446ED4">
              <w:rPr>
                <w:rFonts w:ascii="Arial" w:eastAsia="Arial" w:hAnsi="Arial" w:cs="Arial"/>
                <w:sz w:val="20"/>
                <w:szCs w:val="20"/>
              </w:rPr>
              <w:t>stu</w:t>
            </w:r>
            <w:r w:rsidRPr="00446ED4">
              <w:rPr>
                <w:rFonts w:ascii="Arial" w:eastAsia="Arial" w:hAnsi="Arial" w:cs="Arial"/>
                <w:spacing w:val="-1"/>
                <w:sz w:val="20"/>
                <w:szCs w:val="20"/>
              </w:rPr>
              <w:t>d</w:t>
            </w:r>
            <w:r w:rsidRPr="00446ED4">
              <w:rPr>
                <w:rFonts w:ascii="Arial" w:eastAsia="Arial" w:hAnsi="Arial" w:cs="Arial"/>
                <w:spacing w:val="1"/>
                <w:sz w:val="20"/>
                <w:szCs w:val="20"/>
              </w:rPr>
              <w:t>i</w:t>
            </w:r>
            <w:r w:rsidRPr="00446ED4">
              <w:rPr>
                <w:rFonts w:ascii="Arial" w:eastAsia="Arial" w:hAnsi="Arial" w:cs="Arial"/>
                <w:sz w:val="20"/>
                <w:szCs w:val="20"/>
              </w:rPr>
              <w:t>es</w:t>
            </w:r>
          </w:p>
        </w:tc>
        <w:tc>
          <w:tcPr>
            <w:tcW w:w="30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30767">
            <w:pPr>
              <w:pStyle w:val="ListParagraph"/>
              <w:widowControl w:val="0"/>
              <w:numPr>
                <w:ilvl w:val="0"/>
                <w:numId w:val="40"/>
              </w:numPr>
              <w:tabs>
                <w:tab w:val="left" w:pos="822"/>
              </w:tabs>
              <w:ind w:left="462" w:right="132"/>
              <w:contextualSpacing w:val="0"/>
              <w:rPr>
                <w:rFonts w:ascii="Arial" w:eastAsia="Arial" w:hAnsi="Arial" w:cs="Arial"/>
                <w:sz w:val="20"/>
                <w:szCs w:val="20"/>
              </w:rPr>
            </w:pPr>
            <w:r w:rsidRPr="00F13F42">
              <w:rPr>
                <w:rFonts w:ascii="Arial" w:eastAsia="Arial" w:hAnsi="Arial" w:cs="Arial"/>
                <w:sz w:val="20"/>
                <w:szCs w:val="20"/>
              </w:rPr>
              <w:t>si</w:t>
            </w:r>
            <w:r w:rsidRPr="00446ED4">
              <w:rPr>
                <w:rFonts w:ascii="Arial" w:eastAsia="Arial" w:hAnsi="Arial" w:cs="Arial"/>
                <w:sz w:val="20"/>
                <w:szCs w:val="20"/>
              </w:rPr>
              <w:t>x</w:t>
            </w:r>
            <w:r w:rsidRPr="00F13F42">
              <w:rPr>
                <w:rFonts w:ascii="Arial" w:eastAsia="Arial" w:hAnsi="Arial" w:cs="Arial"/>
                <w:sz w:val="20"/>
                <w:szCs w:val="20"/>
              </w:rPr>
              <w:t xml:space="preserve"> c</w:t>
            </w:r>
            <w:r w:rsidRPr="00446ED4">
              <w:rPr>
                <w:rFonts w:ascii="Arial" w:eastAsia="Arial" w:hAnsi="Arial" w:cs="Arial"/>
                <w:sz w:val="20"/>
                <w:szCs w:val="20"/>
              </w:rPr>
              <w:t>ase</w:t>
            </w:r>
            <w:r w:rsidRPr="00F13F42">
              <w:rPr>
                <w:rFonts w:ascii="Arial" w:eastAsia="Arial" w:hAnsi="Arial" w:cs="Arial"/>
                <w:sz w:val="20"/>
                <w:szCs w:val="20"/>
              </w:rPr>
              <w:t xml:space="preserve"> </w:t>
            </w:r>
            <w:r w:rsidRPr="00446ED4">
              <w:rPr>
                <w:rFonts w:ascii="Arial" w:eastAsia="Arial" w:hAnsi="Arial" w:cs="Arial"/>
                <w:sz w:val="20"/>
                <w:szCs w:val="20"/>
              </w:rPr>
              <w:t>st</w:t>
            </w:r>
            <w:r w:rsidRPr="00F13F42">
              <w:rPr>
                <w:rFonts w:ascii="Arial" w:eastAsia="Arial" w:hAnsi="Arial" w:cs="Arial"/>
                <w:sz w:val="20"/>
                <w:szCs w:val="20"/>
              </w:rPr>
              <w:t>u</w:t>
            </w:r>
            <w:r w:rsidRPr="00446ED4">
              <w:rPr>
                <w:rFonts w:ascii="Arial" w:eastAsia="Arial" w:hAnsi="Arial" w:cs="Arial"/>
                <w:sz w:val="20"/>
                <w:szCs w:val="20"/>
              </w:rPr>
              <w:t>dies</w:t>
            </w:r>
            <w:r w:rsidRPr="00F13F42">
              <w:rPr>
                <w:rFonts w:ascii="Arial" w:eastAsia="Arial" w:hAnsi="Arial" w:cs="Arial"/>
                <w:sz w:val="20"/>
                <w:szCs w:val="20"/>
              </w:rPr>
              <w:t xml:space="preserve"> </w:t>
            </w:r>
            <w:r w:rsidRPr="00446ED4">
              <w:rPr>
                <w:rFonts w:ascii="Arial" w:eastAsia="Arial" w:hAnsi="Arial" w:cs="Arial"/>
                <w:sz w:val="20"/>
                <w:szCs w:val="20"/>
              </w:rPr>
              <w:t>on</w:t>
            </w:r>
            <w:r w:rsidRPr="00F13F42">
              <w:rPr>
                <w:rFonts w:ascii="Arial" w:eastAsia="Arial" w:hAnsi="Arial" w:cs="Arial"/>
                <w:sz w:val="20"/>
                <w:szCs w:val="20"/>
              </w:rPr>
              <w:t xml:space="preserve"> </w:t>
            </w:r>
            <w:r w:rsidRPr="00446ED4">
              <w:rPr>
                <w:rFonts w:ascii="Arial" w:eastAsia="Arial" w:hAnsi="Arial" w:cs="Arial"/>
                <w:sz w:val="20"/>
                <w:szCs w:val="20"/>
              </w:rPr>
              <w:t>s</w:t>
            </w:r>
            <w:r w:rsidRPr="00F13F42">
              <w:rPr>
                <w:rFonts w:ascii="Arial" w:eastAsia="Arial" w:hAnsi="Arial" w:cs="Arial"/>
                <w:sz w:val="20"/>
                <w:szCs w:val="20"/>
              </w:rPr>
              <w:t>avin</w:t>
            </w:r>
            <w:r w:rsidRPr="00446ED4">
              <w:rPr>
                <w:rFonts w:ascii="Arial" w:eastAsia="Arial" w:hAnsi="Arial" w:cs="Arial"/>
                <w:sz w:val="20"/>
                <w:szCs w:val="20"/>
              </w:rPr>
              <w:t>gs</w:t>
            </w:r>
            <w:r w:rsidR="00930767">
              <w:rPr>
                <w:rFonts w:ascii="Arial" w:eastAsia="Arial" w:hAnsi="Arial" w:cs="Arial"/>
                <w:sz w:val="20"/>
                <w:szCs w:val="20"/>
              </w:rPr>
              <w:t xml:space="preserve"> </w:t>
            </w:r>
            <w:r w:rsidRPr="00446ED4">
              <w:rPr>
                <w:rFonts w:ascii="Arial" w:eastAsia="Arial" w:hAnsi="Arial" w:cs="Arial"/>
                <w:sz w:val="20"/>
                <w:szCs w:val="20"/>
              </w:rPr>
              <w:t>o</w:t>
            </w:r>
            <w:r w:rsidRPr="00F13F42">
              <w:rPr>
                <w:rFonts w:ascii="Arial" w:eastAsia="Arial" w:hAnsi="Arial" w:cs="Arial"/>
                <w:sz w:val="20"/>
                <w:szCs w:val="20"/>
              </w:rPr>
              <w:t>p</w:t>
            </w:r>
            <w:r w:rsidRPr="00446ED4">
              <w:rPr>
                <w:rFonts w:ascii="Arial" w:eastAsia="Arial" w:hAnsi="Arial" w:cs="Arial"/>
                <w:sz w:val="20"/>
                <w:szCs w:val="20"/>
              </w:rPr>
              <w:t>p</w:t>
            </w:r>
            <w:r w:rsidRPr="00F13F42">
              <w:rPr>
                <w:rFonts w:ascii="Arial" w:eastAsia="Arial" w:hAnsi="Arial" w:cs="Arial"/>
                <w:sz w:val="20"/>
                <w:szCs w:val="20"/>
              </w:rPr>
              <w:t>o</w:t>
            </w:r>
            <w:r w:rsidRPr="00446ED4">
              <w:rPr>
                <w:rFonts w:ascii="Arial" w:eastAsia="Arial" w:hAnsi="Arial" w:cs="Arial"/>
                <w:sz w:val="20"/>
                <w:szCs w:val="20"/>
              </w:rPr>
              <w:t>r</w:t>
            </w:r>
            <w:r w:rsidRPr="00F13F42">
              <w:rPr>
                <w:rFonts w:ascii="Arial" w:eastAsia="Arial" w:hAnsi="Arial" w:cs="Arial"/>
                <w:sz w:val="20"/>
                <w:szCs w:val="20"/>
              </w:rPr>
              <w:t>t</w:t>
            </w:r>
            <w:r w:rsidRPr="00446ED4">
              <w:rPr>
                <w:rFonts w:ascii="Arial" w:eastAsia="Arial" w:hAnsi="Arial" w:cs="Arial"/>
                <w:sz w:val="20"/>
                <w:szCs w:val="20"/>
              </w:rPr>
              <w:t>u</w:t>
            </w:r>
            <w:r w:rsidRPr="00F13F42">
              <w:rPr>
                <w:rFonts w:ascii="Arial" w:eastAsia="Arial" w:hAnsi="Arial" w:cs="Arial"/>
                <w:sz w:val="20"/>
                <w:szCs w:val="20"/>
              </w:rPr>
              <w:t>ni</w:t>
            </w:r>
            <w:r w:rsidRPr="00446ED4">
              <w:rPr>
                <w:rFonts w:ascii="Arial" w:eastAsia="Arial" w:hAnsi="Arial" w:cs="Arial"/>
                <w:sz w:val="20"/>
                <w:szCs w:val="20"/>
              </w:rPr>
              <w:t>t</w:t>
            </w:r>
            <w:r w:rsidRPr="00F13F42">
              <w:rPr>
                <w:rFonts w:ascii="Arial" w:eastAsia="Arial" w:hAnsi="Arial" w:cs="Arial"/>
                <w:sz w:val="20"/>
                <w:szCs w:val="20"/>
              </w:rPr>
              <w:t>i</w:t>
            </w:r>
            <w:r w:rsidRPr="00446ED4">
              <w:rPr>
                <w:rFonts w:ascii="Arial" w:eastAsia="Arial" w:hAnsi="Arial" w:cs="Arial"/>
                <w:sz w:val="20"/>
                <w:szCs w:val="20"/>
              </w:rPr>
              <w:t>es</w:t>
            </w:r>
            <w:r w:rsidRPr="00F13F42">
              <w:rPr>
                <w:rFonts w:ascii="Arial" w:eastAsia="Arial" w:hAnsi="Arial" w:cs="Arial"/>
                <w:sz w:val="20"/>
                <w:szCs w:val="20"/>
              </w:rPr>
              <w:t xml:space="preserve"> </w:t>
            </w: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102" w:right="242"/>
              <w:rPr>
                <w:rFonts w:ascii="Arial" w:eastAsia="Arial" w:hAnsi="Arial" w:cs="Arial"/>
                <w:sz w:val="20"/>
                <w:szCs w:val="20"/>
              </w:rPr>
            </w:pPr>
            <w:r w:rsidRPr="00446ED4">
              <w:rPr>
                <w:rFonts w:ascii="Arial" w:eastAsia="Arial" w:hAnsi="Arial" w:cs="Arial"/>
                <w:spacing w:val="1"/>
                <w:sz w:val="20"/>
                <w:szCs w:val="20"/>
              </w:rPr>
              <w:t>s</w:t>
            </w:r>
            <w:r w:rsidRPr="00446ED4">
              <w:rPr>
                <w:rFonts w:ascii="Arial" w:eastAsia="Arial" w:hAnsi="Arial" w:cs="Arial"/>
                <w:spacing w:val="-1"/>
                <w:sz w:val="20"/>
                <w:szCs w:val="20"/>
              </w:rPr>
              <w:t>i</w:t>
            </w:r>
            <w:r w:rsidRPr="00446ED4">
              <w:rPr>
                <w:rFonts w:ascii="Arial" w:eastAsia="Arial" w:hAnsi="Arial" w:cs="Arial"/>
                <w:sz w:val="20"/>
                <w:szCs w:val="20"/>
              </w:rPr>
              <w:t>x</w:t>
            </w:r>
            <w:r w:rsidRPr="00446ED4">
              <w:rPr>
                <w:rFonts w:ascii="Arial" w:eastAsia="Arial" w:hAnsi="Arial" w:cs="Arial"/>
                <w:spacing w:val="-7"/>
                <w:sz w:val="20"/>
                <w:szCs w:val="20"/>
              </w:rPr>
              <w:t xml:space="preserve"> </w:t>
            </w:r>
            <w:r w:rsidRPr="00446ED4">
              <w:rPr>
                <w:rFonts w:ascii="Arial" w:eastAsia="Arial" w:hAnsi="Arial" w:cs="Arial"/>
                <w:spacing w:val="-2"/>
                <w:sz w:val="20"/>
                <w:szCs w:val="20"/>
              </w:rPr>
              <w:t>l</w:t>
            </w:r>
            <w:r w:rsidRPr="00446ED4">
              <w:rPr>
                <w:rFonts w:ascii="Arial" w:eastAsia="Arial" w:hAnsi="Arial" w:cs="Arial"/>
                <w:sz w:val="20"/>
                <w:szCs w:val="20"/>
              </w:rPr>
              <w:t>ocal</w:t>
            </w:r>
            <w:r w:rsidRPr="00446ED4">
              <w:rPr>
                <w:rFonts w:ascii="Arial" w:eastAsia="Arial" w:hAnsi="Arial" w:cs="Arial"/>
                <w:w w:val="99"/>
                <w:sz w:val="20"/>
                <w:szCs w:val="20"/>
              </w:rPr>
              <w:t xml:space="preserve"> </w:t>
            </w:r>
            <w:r w:rsidRPr="00446ED4">
              <w:rPr>
                <w:rFonts w:ascii="Arial" w:eastAsia="Arial" w:hAnsi="Arial" w:cs="Arial"/>
                <w:spacing w:val="-1"/>
                <w:w w:val="95"/>
                <w:sz w:val="20"/>
                <w:szCs w:val="20"/>
              </w:rPr>
              <w:t>a</w:t>
            </w:r>
            <w:r w:rsidRPr="00446ED4">
              <w:rPr>
                <w:rFonts w:ascii="Arial" w:eastAsia="Arial" w:hAnsi="Arial" w:cs="Arial"/>
                <w:w w:val="95"/>
                <w:sz w:val="20"/>
                <w:szCs w:val="20"/>
              </w:rPr>
              <w:t>uthori</w:t>
            </w:r>
            <w:r w:rsidRPr="00446ED4">
              <w:rPr>
                <w:rFonts w:ascii="Arial" w:eastAsia="Arial" w:hAnsi="Arial" w:cs="Arial"/>
                <w:spacing w:val="-1"/>
                <w:w w:val="95"/>
                <w:sz w:val="20"/>
                <w:szCs w:val="20"/>
              </w:rPr>
              <w:t>t</w:t>
            </w:r>
            <w:r w:rsidRPr="00446ED4">
              <w:rPr>
                <w:rFonts w:ascii="Arial" w:eastAsia="Arial" w:hAnsi="Arial" w:cs="Arial"/>
                <w:w w:val="95"/>
                <w:sz w:val="20"/>
                <w:szCs w:val="20"/>
              </w:rPr>
              <w:t>ies</w:t>
            </w:r>
          </w:p>
        </w:tc>
        <w:tc>
          <w:tcPr>
            <w:tcW w:w="142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line="110" w:lineRule="exact"/>
              <w:rPr>
                <w:sz w:val="11"/>
                <w:szCs w:val="11"/>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217"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line="110" w:lineRule="exact"/>
              <w:rPr>
                <w:sz w:val="11"/>
                <w:szCs w:val="11"/>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0F5087">
        <w:trPr>
          <w:trHeight w:hRule="exact" w:val="1273"/>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spacing w:line="239" w:lineRule="auto"/>
              <w:ind w:left="102" w:right="243"/>
              <w:rPr>
                <w:rFonts w:ascii="Arial" w:eastAsia="Arial" w:hAnsi="Arial" w:cs="Arial"/>
                <w:sz w:val="20"/>
                <w:szCs w:val="20"/>
              </w:rPr>
            </w:pPr>
            <w:r w:rsidRPr="00446ED4">
              <w:rPr>
                <w:rFonts w:ascii="Arial" w:eastAsia="Arial" w:hAnsi="Arial" w:cs="Arial"/>
                <w:sz w:val="20"/>
                <w:szCs w:val="20"/>
              </w:rPr>
              <w:t>Deve</w:t>
            </w:r>
            <w:r w:rsidRPr="00446ED4">
              <w:rPr>
                <w:rFonts w:ascii="Arial" w:eastAsia="Arial" w:hAnsi="Arial" w:cs="Arial"/>
                <w:spacing w:val="-2"/>
                <w:sz w:val="20"/>
                <w:szCs w:val="20"/>
              </w:rPr>
              <w:t>l</w:t>
            </w:r>
            <w:r w:rsidRPr="00446ED4">
              <w:rPr>
                <w:rFonts w:ascii="Arial" w:eastAsia="Arial" w:hAnsi="Arial" w:cs="Arial"/>
                <w:spacing w:val="1"/>
                <w:sz w:val="20"/>
                <w:szCs w:val="20"/>
              </w:rPr>
              <w:t>o</w:t>
            </w:r>
            <w:r w:rsidRPr="00446ED4">
              <w:rPr>
                <w:rFonts w:ascii="Arial" w:eastAsia="Arial" w:hAnsi="Arial" w:cs="Arial"/>
                <w:sz w:val="20"/>
                <w:szCs w:val="20"/>
              </w:rPr>
              <w:t>p</w:t>
            </w:r>
            <w:r w:rsidRPr="00446ED4">
              <w:rPr>
                <w:rFonts w:ascii="Arial" w:eastAsia="Arial" w:hAnsi="Arial" w:cs="Arial"/>
                <w:w w:val="99"/>
                <w:sz w:val="20"/>
                <w:szCs w:val="20"/>
              </w:rPr>
              <w:t xml:space="preserve"> </w:t>
            </w:r>
            <w:r w:rsidRPr="00446ED4">
              <w:rPr>
                <w:rFonts w:ascii="Arial" w:eastAsia="Arial" w:hAnsi="Arial" w:cs="Arial"/>
                <w:spacing w:val="-1"/>
                <w:sz w:val="20"/>
                <w:szCs w:val="20"/>
              </w:rPr>
              <w:t>a</w:t>
            </w:r>
            <w:r w:rsidRPr="00446ED4">
              <w:rPr>
                <w:rFonts w:ascii="Arial" w:eastAsia="Arial" w:hAnsi="Arial" w:cs="Arial"/>
                <w:spacing w:val="1"/>
                <w:sz w:val="20"/>
                <w:szCs w:val="20"/>
              </w:rPr>
              <w:t>cc</w:t>
            </w:r>
            <w:r w:rsidRPr="00446ED4">
              <w:rPr>
                <w:rFonts w:ascii="Arial" w:eastAsia="Arial" w:hAnsi="Arial" w:cs="Arial"/>
                <w:sz w:val="20"/>
                <w:szCs w:val="20"/>
              </w:rPr>
              <w:t>re</w:t>
            </w:r>
            <w:r w:rsidRPr="00446ED4">
              <w:rPr>
                <w:rFonts w:ascii="Arial" w:eastAsia="Arial" w:hAnsi="Arial" w:cs="Arial"/>
                <w:spacing w:val="-1"/>
                <w:sz w:val="20"/>
                <w:szCs w:val="20"/>
              </w:rPr>
              <w:t>di</w:t>
            </w:r>
            <w:r w:rsidRPr="00446ED4">
              <w:rPr>
                <w:rFonts w:ascii="Arial" w:eastAsia="Arial" w:hAnsi="Arial" w:cs="Arial"/>
                <w:sz w:val="20"/>
                <w:szCs w:val="20"/>
              </w:rPr>
              <w:t>t</w:t>
            </w:r>
            <w:r w:rsidRPr="00446ED4">
              <w:rPr>
                <w:rFonts w:ascii="Arial" w:eastAsia="Arial" w:hAnsi="Arial" w:cs="Arial"/>
                <w:spacing w:val="1"/>
                <w:sz w:val="20"/>
                <w:szCs w:val="20"/>
              </w:rPr>
              <w:t>e</w:t>
            </w:r>
            <w:r w:rsidRPr="00446ED4">
              <w:rPr>
                <w:rFonts w:ascii="Arial" w:eastAsia="Arial" w:hAnsi="Arial" w:cs="Arial"/>
                <w:sz w:val="20"/>
                <w:szCs w:val="20"/>
              </w:rPr>
              <w:t>d</w:t>
            </w:r>
            <w:r w:rsidRPr="00446ED4">
              <w:rPr>
                <w:rFonts w:ascii="Arial" w:eastAsia="Arial" w:hAnsi="Arial" w:cs="Arial"/>
                <w:w w:val="99"/>
                <w:sz w:val="20"/>
                <w:szCs w:val="20"/>
              </w:rPr>
              <w:t xml:space="preserve"> </w:t>
            </w:r>
            <w:r w:rsidRPr="00446ED4">
              <w:rPr>
                <w:rFonts w:ascii="Arial" w:eastAsia="Arial" w:hAnsi="Arial" w:cs="Arial"/>
                <w:spacing w:val="1"/>
                <w:sz w:val="20"/>
                <w:szCs w:val="20"/>
              </w:rPr>
              <w:t>c</w:t>
            </w:r>
            <w:r w:rsidRPr="00446ED4">
              <w:rPr>
                <w:rFonts w:ascii="Arial" w:eastAsia="Arial" w:hAnsi="Arial" w:cs="Arial"/>
                <w:sz w:val="20"/>
                <w:szCs w:val="20"/>
              </w:rPr>
              <w:t>o</w:t>
            </w:r>
            <w:r w:rsidRPr="00446ED4">
              <w:rPr>
                <w:rFonts w:ascii="Arial" w:eastAsia="Arial" w:hAnsi="Arial" w:cs="Arial"/>
                <w:spacing w:val="-1"/>
                <w:sz w:val="20"/>
                <w:szCs w:val="20"/>
              </w:rPr>
              <w:t>n</w:t>
            </w:r>
            <w:r w:rsidRPr="00446ED4">
              <w:rPr>
                <w:rFonts w:ascii="Arial" w:eastAsia="Arial" w:hAnsi="Arial" w:cs="Arial"/>
                <w:sz w:val="20"/>
                <w:szCs w:val="20"/>
              </w:rPr>
              <w:t>tract</w:t>
            </w:r>
            <w:r w:rsidRPr="00446ED4">
              <w:rPr>
                <w:rFonts w:ascii="Arial" w:eastAsia="Arial" w:hAnsi="Arial" w:cs="Arial"/>
                <w:w w:val="99"/>
                <w:sz w:val="20"/>
                <w:szCs w:val="20"/>
              </w:rPr>
              <w:t xml:space="preserve"> </w:t>
            </w:r>
            <w:r w:rsidRPr="00446ED4">
              <w:rPr>
                <w:rFonts w:ascii="Arial" w:eastAsia="Arial" w:hAnsi="Arial" w:cs="Arial"/>
                <w:spacing w:val="3"/>
                <w:w w:val="95"/>
                <w:sz w:val="20"/>
                <w:szCs w:val="20"/>
              </w:rPr>
              <w:t>m</w:t>
            </w:r>
            <w:r w:rsidRPr="00446ED4">
              <w:rPr>
                <w:rFonts w:ascii="Arial" w:eastAsia="Arial" w:hAnsi="Arial" w:cs="Arial"/>
                <w:w w:val="95"/>
                <w:sz w:val="20"/>
                <w:szCs w:val="20"/>
              </w:rPr>
              <w:t>a</w:t>
            </w:r>
            <w:r w:rsidRPr="00446ED4">
              <w:rPr>
                <w:rFonts w:ascii="Arial" w:eastAsia="Arial" w:hAnsi="Arial" w:cs="Arial"/>
                <w:spacing w:val="-1"/>
                <w:w w:val="95"/>
                <w:sz w:val="20"/>
                <w:szCs w:val="20"/>
              </w:rPr>
              <w:t>n</w:t>
            </w:r>
            <w:r w:rsidRPr="00446ED4">
              <w:rPr>
                <w:rFonts w:ascii="Arial" w:eastAsia="Arial" w:hAnsi="Arial" w:cs="Arial"/>
                <w:w w:val="95"/>
                <w:sz w:val="20"/>
                <w:szCs w:val="20"/>
              </w:rPr>
              <w:t>a</w:t>
            </w:r>
            <w:r w:rsidRPr="00446ED4">
              <w:rPr>
                <w:rFonts w:ascii="Arial" w:eastAsia="Arial" w:hAnsi="Arial" w:cs="Arial"/>
                <w:spacing w:val="-1"/>
                <w:w w:val="95"/>
                <w:sz w:val="20"/>
                <w:szCs w:val="20"/>
              </w:rPr>
              <w:t>g</w:t>
            </w:r>
            <w:r w:rsidRPr="00446ED4">
              <w:rPr>
                <w:rFonts w:ascii="Arial" w:eastAsia="Arial" w:hAnsi="Arial" w:cs="Arial"/>
                <w:w w:val="95"/>
                <w:sz w:val="20"/>
                <w:szCs w:val="20"/>
              </w:rPr>
              <w:t>e</w:t>
            </w:r>
            <w:r w:rsidRPr="00446ED4">
              <w:rPr>
                <w:rFonts w:ascii="Arial" w:eastAsia="Arial" w:hAnsi="Arial" w:cs="Arial"/>
                <w:spacing w:val="3"/>
                <w:w w:val="95"/>
                <w:sz w:val="20"/>
                <w:szCs w:val="20"/>
              </w:rPr>
              <w:t>m</w:t>
            </w:r>
            <w:r w:rsidRPr="00446ED4">
              <w:rPr>
                <w:rFonts w:ascii="Arial" w:eastAsia="Arial" w:hAnsi="Arial" w:cs="Arial"/>
                <w:w w:val="95"/>
                <w:sz w:val="20"/>
                <w:szCs w:val="20"/>
              </w:rPr>
              <w:t>e</w:t>
            </w:r>
            <w:r w:rsidRPr="00446ED4">
              <w:rPr>
                <w:rFonts w:ascii="Arial" w:eastAsia="Arial" w:hAnsi="Arial" w:cs="Arial"/>
                <w:spacing w:val="-1"/>
                <w:w w:val="95"/>
                <w:sz w:val="20"/>
                <w:szCs w:val="20"/>
              </w:rPr>
              <w:t>n</w:t>
            </w:r>
            <w:r w:rsidRPr="00446ED4">
              <w:rPr>
                <w:rFonts w:ascii="Arial" w:eastAsia="Arial" w:hAnsi="Arial" w:cs="Arial"/>
                <w:w w:val="95"/>
                <w:sz w:val="20"/>
                <w:szCs w:val="20"/>
              </w:rPr>
              <w:t>t</w:t>
            </w:r>
            <w:r w:rsidRPr="00446ED4">
              <w:rPr>
                <w:rFonts w:ascii="Arial" w:eastAsia="Arial" w:hAnsi="Arial" w:cs="Arial"/>
                <w:w w:val="99"/>
                <w:sz w:val="20"/>
                <w:szCs w:val="20"/>
              </w:rPr>
              <w:t xml:space="preserve"> </w:t>
            </w:r>
            <w:r w:rsidRPr="00446ED4">
              <w:rPr>
                <w:rFonts w:ascii="Arial" w:eastAsia="Arial" w:hAnsi="Arial" w:cs="Arial"/>
                <w:spacing w:val="-1"/>
                <w:sz w:val="20"/>
                <w:szCs w:val="20"/>
              </w:rPr>
              <w:t>t</w:t>
            </w:r>
            <w:r w:rsidRPr="00446ED4">
              <w:rPr>
                <w:rFonts w:ascii="Arial" w:eastAsia="Arial" w:hAnsi="Arial" w:cs="Arial"/>
                <w:sz w:val="20"/>
                <w:szCs w:val="20"/>
              </w:rPr>
              <w:t>ra</w:t>
            </w:r>
            <w:r w:rsidRPr="00446ED4">
              <w:rPr>
                <w:rFonts w:ascii="Arial" w:eastAsia="Arial" w:hAnsi="Arial" w:cs="Arial"/>
                <w:spacing w:val="-2"/>
                <w:sz w:val="20"/>
                <w:szCs w:val="20"/>
              </w:rPr>
              <w:t>i</w:t>
            </w:r>
            <w:r w:rsidRPr="00446ED4">
              <w:rPr>
                <w:rFonts w:ascii="Arial" w:eastAsia="Arial" w:hAnsi="Arial" w:cs="Arial"/>
                <w:spacing w:val="1"/>
                <w:sz w:val="20"/>
                <w:szCs w:val="20"/>
              </w:rPr>
              <w:t>n</w:t>
            </w:r>
            <w:r w:rsidRPr="00446ED4">
              <w:rPr>
                <w:rFonts w:ascii="Arial" w:eastAsia="Arial" w:hAnsi="Arial" w:cs="Arial"/>
                <w:spacing w:val="-1"/>
                <w:sz w:val="20"/>
                <w:szCs w:val="20"/>
              </w:rPr>
              <w:t>i</w:t>
            </w:r>
            <w:r w:rsidRPr="00446ED4">
              <w:rPr>
                <w:rFonts w:ascii="Arial" w:eastAsia="Arial" w:hAnsi="Arial" w:cs="Arial"/>
                <w:sz w:val="20"/>
                <w:szCs w:val="20"/>
              </w:rPr>
              <w:t>ng</w:t>
            </w:r>
          </w:p>
        </w:tc>
        <w:tc>
          <w:tcPr>
            <w:tcW w:w="30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930767" w:rsidP="00A12B7F">
            <w:pPr>
              <w:pStyle w:val="ListParagraph"/>
              <w:widowControl w:val="0"/>
              <w:numPr>
                <w:ilvl w:val="0"/>
                <w:numId w:val="40"/>
              </w:numPr>
              <w:tabs>
                <w:tab w:val="left" w:pos="822"/>
              </w:tabs>
              <w:ind w:left="462" w:right="132"/>
              <w:contextualSpacing w:val="0"/>
              <w:rPr>
                <w:rFonts w:ascii="Arial" w:eastAsia="Arial" w:hAnsi="Arial" w:cs="Arial"/>
                <w:sz w:val="20"/>
                <w:szCs w:val="20"/>
              </w:rPr>
            </w:pPr>
            <w:r>
              <w:rPr>
                <w:rFonts w:ascii="Arial" w:eastAsia="Arial" w:hAnsi="Arial" w:cs="Arial"/>
                <w:sz w:val="20"/>
                <w:szCs w:val="20"/>
              </w:rPr>
              <w:t>Strategy, scope and consultation</w:t>
            </w: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s</w:t>
            </w:r>
            <w:r w:rsidRPr="00446ED4">
              <w:rPr>
                <w:rFonts w:ascii="Arial" w:eastAsia="Arial" w:hAnsi="Arial" w:cs="Arial"/>
                <w:sz w:val="20"/>
                <w:szCs w:val="20"/>
              </w:rPr>
              <w:t>ector</w:t>
            </w:r>
            <w:r w:rsidRPr="00446ED4">
              <w:rPr>
                <w:rFonts w:ascii="Arial" w:eastAsia="Arial" w:hAnsi="Arial" w:cs="Arial"/>
                <w:spacing w:val="-11"/>
                <w:sz w:val="20"/>
                <w:szCs w:val="20"/>
              </w:rPr>
              <w:t xml:space="preserve"> </w:t>
            </w:r>
            <w:r w:rsidRPr="00446ED4">
              <w:rPr>
                <w:rFonts w:ascii="Arial" w:eastAsia="Arial" w:hAnsi="Arial" w:cs="Arial"/>
                <w:sz w:val="20"/>
                <w:szCs w:val="20"/>
              </w:rPr>
              <w:t>w</w:t>
            </w:r>
            <w:r w:rsidRPr="00446ED4">
              <w:rPr>
                <w:rFonts w:ascii="Arial" w:eastAsia="Arial" w:hAnsi="Arial" w:cs="Arial"/>
                <w:spacing w:val="-1"/>
                <w:sz w:val="20"/>
                <w:szCs w:val="20"/>
              </w:rPr>
              <w:t>i</w:t>
            </w:r>
            <w:r w:rsidRPr="00446ED4">
              <w:rPr>
                <w:rFonts w:ascii="Arial" w:eastAsia="Arial" w:hAnsi="Arial" w:cs="Arial"/>
                <w:spacing w:val="1"/>
                <w:sz w:val="20"/>
                <w:szCs w:val="20"/>
              </w:rPr>
              <w:t>d</w:t>
            </w:r>
            <w:r w:rsidRPr="00446ED4">
              <w:rPr>
                <w:rFonts w:ascii="Arial" w:eastAsia="Arial" w:hAnsi="Arial" w:cs="Arial"/>
                <w:sz w:val="20"/>
                <w:szCs w:val="20"/>
              </w:rPr>
              <w:t>e</w:t>
            </w:r>
            <w:r w:rsidRPr="00446ED4">
              <w:rPr>
                <w:rFonts w:ascii="Arial" w:eastAsia="Arial" w:hAnsi="Arial" w:cs="Arial"/>
                <w:w w:val="99"/>
                <w:sz w:val="20"/>
                <w:szCs w:val="20"/>
              </w:rPr>
              <w:t xml:space="preserve"> </w:t>
            </w:r>
            <w:r w:rsidRPr="00446ED4">
              <w:rPr>
                <w:rFonts w:ascii="Arial" w:eastAsia="Arial" w:hAnsi="Arial" w:cs="Arial"/>
                <w:sz w:val="20"/>
                <w:szCs w:val="20"/>
              </w:rPr>
              <w:t>a</w:t>
            </w:r>
            <w:r w:rsidRPr="00446ED4">
              <w:rPr>
                <w:rFonts w:ascii="Arial" w:eastAsia="Arial" w:hAnsi="Arial" w:cs="Arial"/>
                <w:spacing w:val="-1"/>
                <w:sz w:val="20"/>
                <w:szCs w:val="20"/>
              </w:rPr>
              <w:t>p</w:t>
            </w:r>
            <w:r w:rsidRPr="00446ED4">
              <w:rPr>
                <w:rFonts w:ascii="Arial" w:eastAsia="Arial" w:hAnsi="Arial" w:cs="Arial"/>
                <w:spacing w:val="1"/>
                <w:sz w:val="20"/>
                <w:szCs w:val="20"/>
              </w:rPr>
              <w:t>p</w:t>
            </w:r>
            <w:r w:rsidRPr="00446ED4">
              <w:rPr>
                <w:rFonts w:ascii="Arial" w:eastAsia="Arial" w:hAnsi="Arial" w:cs="Arial"/>
                <w:spacing w:val="-1"/>
                <w:sz w:val="20"/>
                <w:szCs w:val="20"/>
              </w:rPr>
              <w:t>li</w:t>
            </w:r>
            <w:r w:rsidRPr="00446ED4">
              <w:rPr>
                <w:rFonts w:ascii="Arial" w:eastAsia="Arial" w:hAnsi="Arial" w:cs="Arial"/>
                <w:spacing w:val="1"/>
                <w:sz w:val="20"/>
                <w:szCs w:val="20"/>
              </w:rPr>
              <w:t>c</w:t>
            </w:r>
            <w:r w:rsidRPr="00446ED4">
              <w:rPr>
                <w:rFonts w:ascii="Arial" w:eastAsia="Arial" w:hAnsi="Arial" w:cs="Arial"/>
                <w:sz w:val="20"/>
                <w:szCs w:val="20"/>
              </w:rPr>
              <w:t>a</w:t>
            </w:r>
            <w:r w:rsidRPr="00446ED4">
              <w:rPr>
                <w:rFonts w:ascii="Arial" w:eastAsia="Arial" w:hAnsi="Arial" w:cs="Arial"/>
                <w:spacing w:val="1"/>
                <w:sz w:val="20"/>
                <w:szCs w:val="20"/>
              </w:rPr>
              <w:t>t</w:t>
            </w:r>
            <w:r w:rsidRPr="00446ED4">
              <w:rPr>
                <w:rFonts w:ascii="Arial" w:eastAsia="Arial" w:hAnsi="Arial" w:cs="Arial"/>
                <w:spacing w:val="-1"/>
                <w:sz w:val="20"/>
                <w:szCs w:val="20"/>
              </w:rPr>
              <w:t>i</w:t>
            </w:r>
            <w:r w:rsidRPr="00446ED4">
              <w:rPr>
                <w:rFonts w:ascii="Arial" w:eastAsia="Arial" w:hAnsi="Arial" w:cs="Arial"/>
                <w:sz w:val="20"/>
                <w:szCs w:val="20"/>
              </w:rPr>
              <w:t>on</w:t>
            </w:r>
          </w:p>
        </w:tc>
        <w:tc>
          <w:tcPr>
            <w:tcW w:w="142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217"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9239E9">
        <w:trPr>
          <w:trHeight w:hRule="exact" w:val="1229"/>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spacing w:line="239" w:lineRule="auto"/>
              <w:ind w:left="102" w:right="155"/>
              <w:rPr>
                <w:rFonts w:ascii="Arial" w:eastAsia="Arial" w:hAnsi="Arial" w:cs="Arial"/>
                <w:sz w:val="20"/>
                <w:szCs w:val="20"/>
              </w:rPr>
            </w:pPr>
            <w:r w:rsidRPr="00446ED4">
              <w:rPr>
                <w:rFonts w:ascii="Arial" w:eastAsia="Arial" w:hAnsi="Arial" w:cs="Arial"/>
                <w:spacing w:val="-1"/>
                <w:w w:val="95"/>
                <w:sz w:val="20"/>
                <w:szCs w:val="20"/>
              </w:rPr>
              <w:t>P</w:t>
            </w:r>
            <w:r w:rsidRPr="00446ED4">
              <w:rPr>
                <w:rFonts w:ascii="Arial" w:eastAsia="Arial" w:hAnsi="Arial" w:cs="Arial"/>
                <w:w w:val="95"/>
                <w:sz w:val="20"/>
                <w:szCs w:val="20"/>
              </w:rPr>
              <w:t>rocure</w:t>
            </w:r>
            <w:r w:rsidRPr="00446ED4">
              <w:rPr>
                <w:rFonts w:ascii="Arial" w:eastAsia="Arial" w:hAnsi="Arial" w:cs="Arial"/>
                <w:spacing w:val="3"/>
                <w:w w:val="95"/>
                <w:sz w:val="20"/>
                <w:szCs w:val="20"/>
              </w:rPr>
              <w:t>m</w:t>
            </w:r>
            <w:r w:rsidRPr="00446ED4">
              <w:rPr>
                <w:rFonts w:ascii="Arial" w:eastAsia="Arial" w:hAnsi="Arial" w:cs="Arial"/>
                <w:w w:val="95"/>
                <w:sz w:val="20"/>
                <w:szCs w:val="20"/>
              </w:rPr>
              <w:t>e</w:t>
            </w:r>
            <w:r w:rsidRPr="00446ED4">
              <w:rPr>
                <w:rFonts w:ascii="Arial" w:eastAsia="Arial" w:hAnsi="Arial" w:cs="Arial"/>
                <w:spacing w:val="-1"/>
                <w:w w:val="95"/>
                <w:sz w:val="20"/>
                <w:szCs w:val="20"/>
              </w:rPr>
              <w:t>n</w:t>
            </w:r>
            <w:r w:rsidRPr="00446ED4">
              <w:rPr>
                <w:rFonts w:ascii="Arial" w:eastAsia="Arial" w:hAnsi="Arial" w:cs="Arial"/>
                <w:w w:val="95"/>
                <w:sz w:val="20"/>
                <w:szCs w:val="20"/>
              </w:rPr>
              <w:t>t-</w:t>
            </w:r>
            <w:r w:rsidRPr="00446ED4">
              <w:rPr>
                <w:rFonts w:ascii="Arial" w:eastAsia="Arial" w:hAnsi="Arial" w:cs="Arial"/>
                <w:w w:val="99"/>
                <w:sz w:val="20"/>
                <w:szCs w:val="20"/>
              </w:rPr>
              <w:t xml:space="preserve"> </w:t>
            </w:r>
            <w:r w:rsidRPr="00446ED4">
              <w:rPr>
                <w:rFonts w:ascii="Arial" w:eastAsia="Arial" w:hAnsi="Arial" w:cs="Arial"/>
                <w:spacing w:val="-1"/>
                <w:sz w:val="20"/>
                <w:szCs w:val="20"/>
              </w:rPr>
              <w:t>n</w:t>
            </w:r>
            <w:r w:rsidRPr="00446ED4">
              <w:rPr>
                <w:rFonts w:ascii="Arial" w:eastAsia="Arial" w:hAnsi="Arial" w:cs="Arial"/>
                <w:sz w:val="20"/>
                <w:szCs w:val="20"/>
              </w:rPr>
              <w:t>atio</w:t>
            </w:r>
            <w:r w:rsidRPr="00446ED4">
              <w:rPr>
                <w:rFonts w:ascii="Arial" w:eastAsia="Arial" w:hAnsi="Arial" w:cs="Arial"/>
                <w:spacing w:val="-1"/>
                <w:sz w:val="20"/>
                <w:szCs w:val="20"/>
              </w:rPr>
              <w:t>n</w:t>
            </w:r>
            <w:r w:rsidRPr="00446ED4">
              <w:rPr>
                <w:rFonts w:ascii="Arial" w:eastAsia="Arial" w:hAnsi="Arial" w:cs="Arial"/>
                <w:spacing w:val="1"/>
                <w:sz w:val="20"/>
                <w:szCs w:val="20"/>
              </w:rPr>
              <w:t>a</w:t>
            </w:r>
            <w:r w:rsidRPr="00446ED4">
              <w:rPr>
                <w:rFonts w:ascii="Arial" w:eastAsia="Arial" w:hAnsi="Arial" w:cs="Arial"/>
                <w:sz w:val="20"/>
                <w:szCs w:val="20"/>
              </w:rPr>
              <w:t>l</w:t>
            </w:r>
            <w:r w:rsidRPr="00446ED4">
              <w:rPr>
                <w:rFonts w:ascii="Arial" w:eastAsia="Arial" w:hAnsi="Arial" w:cs="Arial"/>
                <w:w w:val="99"/>
                <w:sz w:val="20"/>
                <w:szCs w:val="20"/>
              </w:rPr>
              <w:t xml:space="preserve"> </w:t>
            </w:r>
            <w:r w:rsidRPr="00446ED4">
              <w:rPr>
                <w:rFonts w:ascii="Arial" w:eastAsia="Arial" w:hAnsi="Arial" w:cs="Arial"/>
                <w:sz w:val="20"/>
                <w:szCs w:val="20"/>
              </w:rPr>
              <w:t>progra</w:t>
            </w:r>
            <w:r w:rsidRPr="00446ED4">
              <w:rPr>
                <w:rFonts w:ascii="Arial" w:eastAsia="Arial" w:hAnsi="Arial" w:cs="Arial"/>
                <w:spacing w:val="1"/>
                <w:sz w:val="20"/>
                <w:szCs w:val="20"/>
              </w:rPr>
              <w:t>m</w:t>
            </w:r>
            <w:r w:rsidRPr="00446ED4">
              <w:rPr>
                <w:rFonts w:ascii="Arial" w:eastAsia="Arial" w:hAnsi="Arial" w:cs="Arial"/>
                <w:spacing w:val="4"/>
                <w:sz w:val="20"/>
                <w:szCs w:val="20"/>
              </w:rPr>
              <w:t>m</w:t>
            </w:r>
            <w:r w:rsidRPr="00446ED4">
              <w:rPr>
                <w:rFonts w:ascii="Arial" w:eastAsia="Arial" w:hAnsi="Arial" w:cs="Arial"/>
                <w:sz w:val="20"/>
                <w:szCs w:val="20"/>
              </w:rPr>
              <w:t>e.</w:t>
            </w:r>
          </w:p>
        </w:tc>
        <w:tc>
          <w:tcPr>
            <w:tcW w:w="30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30767">
            <w:pPr>
              <w:pStyle w:val="ListParagraph"/>
              <w:widowControl w:val="0"/>
              <w:numPr>
                <w:ilvl w:val="0"/>
                <w:numId w:val="40"/>
              </w:numPr>
              <w:tabs>
                <w:tab w:val="left" w:pos="822"/>
              </w:tabs>
              <w:ind w:left="462" w:right="132"/>
              <w:contextualSpacing w:val="0"/>
              <w:rPr>
                <w:rFonts w:ascii="Arial" w:eastAsia="Arial" w:hAnsi="Arial" w:cs="Arial"/>
                <w:sz w:val="20"/>
                <w:szCs w:val="20"/>
              </w:rPr>
            </w:pPr>
            <w:r w:rsidRPr="00F13F42">
              <w:rPr>
                <w:rFonts w:ascii="Arial" w:eastAsia="Arial" w:hAnsi="Arial" w:cs="Arial"/>
                <w:sz w:val="20"/>
                <w:szCs w:val="20"/>
              </w:rPr>
              <w:t>s</w:t>
            </w:r>
            <w:r w:rsidRPr="00446ED4">
              <w:rPr>
                <w:rFonts w:ascii="Arial" w:eastAsia="Arial" w:hAnsi="Arial" w:cs="Arial"/>
                <w:sz w:val="20"/>
                <w:szCs w:val="20"/>
              </w:rPr>
              <w:t>u</w:t>
            </w:r>
            <w:r w:rsidRPr="00F13F42">
              <w:rPr>
                <w:rFonts w:ascii="Arial" w:eastAsia="Arial" w:hAnsi="Arial" w:cs="Arial"/>
                <w:sz w:val="20"/>
                <w:szCs w:val="20"/>
              </w:rPr>
              <w:t>p</w:t>
            </w:r>
            <w:r w:rsidRPr="00446ED4">
              <w:rPr>
                <w:rFonts w:ascii="Arial" w:eastAsia="Arial" w:hAnsi="Arial" w:cs="Arial"/>
                <w:sz w:val="20"/>
                <w:szCs w:val="20"/>
              </w:rPr>
              <w:t>p</w:t>
            </w:r>
            <w:r w:rsidRPr="00F13F42">
              <w:rPr>
                <w:rFonts w:ascii="Arial" w:eastAsia="Arial" w:hAnsi="Arial" w:cs="Arial"/>
                <w:sz w:val="20"/>
                <w:szCs w:val="20"/>
              </w:rPr>
              <w:t>o</w:t>
            </w:r>
            <w:r w:rsidRPr="00446ED4">
              <w:rPr>
                <w:rFonts w:ascii="Arial" w:eastAsia="Arial" w:hAnsi="Arial" w:cs="Arial"/>
                <w:sz w:val="20"/>
                <w:szCs w:val="20"/>
              </w:rPr>
              <w:t>rt</w:t>
            </w:r>
            <w:r w:rsidRPr="00F13F42">
              <w:rPr>
                <w:rFonts w:ascii="Arial" w:eastAsia="Arial" w:hAnsi="Arial" w:cs="Arial"/>
                <w:sz w:val="20"/>
                <w:szCs w:val="20"/>
              </w:rPr>
              <w:t xml:space="preserve"> LG</w:t>
            </w:r>
            <w:r w:rsidRPr="00446ED4">
              <w:rPr>
                <w:rFonts w:ascii="Arial" w:eastAsia="Arial" w:hAnsi="Arial" w:cs="Arial"/>
                <w:sz w:val="20"/>
                <w:szCs w:val="20"/>
              </w:rPr>
              <w:t>A</w:t>
            </w:r>
            <w:r w:rsidRPr="00F13F42">
              <w:rPr>
                <w:rFonts w:ascii="Arial" w:eastAsia="Arial" w:hAnsi="Arial" w:cs="Arial"/>
                <w:sz w:val="20"/>
                <w:szCs w:val="20"/>
              </w:rPr>
              <w:t xml:space="preserve"> i</w:t>
            </w:r>
            <w:r w:rsidRPr="00446ED4">
              <w:rPr>
                <w:rFonts w:ascii="Arial" w:eastAsia="Arial" w:hAnsi="Arial" w:cs="Arial"/>
                <w:sz w:val="20"/>
                <w:szCs w:val="20"/>
              </w:rPr>
              <w:t>nit</w:t>
            </w:r>
            <w:r w:rsidRPr="00F13F42">
              <w:rPr>
                <w:rFonts w:ascii="Arial" w:eastAsia="Arial" w:hAnsi="Arial" w:cs="Arial"/>
                <w:sz w:val="20"/>
                <w:szCs w:val="20"/>
              </w:rPr>
              <w:t>ia</w:t>
            </w:r>
            <w:r w:rsidRPr="00446ED4">
              <w:rPr>
                <w:rFonts w:ascii="Arial" w:eastAsia="Arial" w:hAnsi="Arial" w:cs="Arial"/>
                <w:sz w:val="20"/>
                <w:szCs w:val="20"/>
              </w:rPr>
              <w:t>t</w:t>
            </w:r>
            <w:r w:rsidRPr="00F13F42">
              <w:rPr>
                <w:rFonts w:ascii="Arial" w:eastAsia="Arial" w:hAnsi="Arial" w:cs="Arial"/>
                <w:sz w:val="20"/>
                <w:szCs w:val="20"/>
              </w:rPr>
              <w:t>iv</w:t>
            </w:r>
            <w:r w:rsidRPr="00446ED4">
              <w:rPr>
                <w:rFonts w:ascii="Arial" w:eastAsia="Arial" w:hAnsi="Arial" w:cs="Arial"/>
                <w:sz w:val="20"/>
                <w:szCs w:val="20"/>
              </w:rPr>
              <w:t>e</w:t>
            </w:r>
            <w:r w:rsidRPr="00F13F42">
              <w:rPr>
                <w:rFonts w:ascii="Arial" w:eastAsia="Arial" w:hAnsi="Arial" w:cs="Arial"/>
                <w:sz w:val="20"/>
                <w:szCs w:val="20"/>
              </w:rPr>
              <w:t xml:space="preserve"> </w:t>
            </w:r>
            <w:r w:rsidRPr="00446ED4">
              <w:rPr>
                <w:rFonts w:ascii="Arial" w:eastAsia="Arial" w:hAnsi="Arial" w:cs="Arial"/>
                <w:sz w:val="20"/>
                <w:szCs w:val="20"/>
              </w:rPr>
              <w:t>on</w:t>
            </w:r>
            <w:r w:rsidRPr="00F13F42">
              <w:rPr>
                <w:rFonts w:ascii="Arial" w:eastAsia="Arial" w:hAnsi="Arial" w:cs="Arial"/>
                <w:sz w:val="20"/>
                <w:szCs w:val="20"/>
              </w:rPr>
              <w:t xml:space="preserve"> d</w:t>
            </w:r>
            <w:r w:rsidRPr="00446ED4">
              <w:rPr>
                <w:rFonts w:ascii="Arial" w:eastAsia="Arial" w:hAnsi="Arial" w:cs="Arial"/>
                <w:sz w:val="20"/>
                <w:szCs w:val="20"/>
              </w:rPr>
              <w:t>evelo</w:t>
            </w:r>
            <w:r w:rsidRPr="00F13F42">
              <w:rPr>
                <w:rFonts w:ascii="Arial" w:eastAsia="Arial" w:hAnsi="Arial" w:cs="Arial"/>
                <w:sz w:val="20"/>
                <w:szCs w:val="20"/>
              </w:rPr>
              <w:t>pi</w:t>
            </w:r>
            <w:r w:rsidRPr="00446ED4">
              <w:rPr>
                <w:rFonts w:ascii="Arial" w:eastAsia="Arial" w:hAnsi="Arial" w:cs="Arial"/>
                <w:sz w:val="20"/>
                <w:szCs w:val="20"/>
              </w:rPr>
              <w:t>ng</w:t>
            </w:r>
            <w:r w:rsidRPr="00F13F42">
              <w:rPr>
                <w:rFonts w:ascii="Arial" w:eastAsia="Arial" w:hAnsi="Arial" w:cs="Arial"/>
                <w:sz w:val="20"/>
                <w:szCs w:val="20"/>
              </w:rPr>
              <w:t xml:space="preserve"> </w:t>
            </w:r>
            <w:r w:rsidRPr="00446ED4">
              <w:rPr>
                <w:rFonts w:ascii="Arial" w:eastAsia="Arial" w:hAnsi="Arial" w:cs="Arial"/>
                <w:sz w:val="20"/>
                <w:szCs w:val="20"/>
              </w:rPr>
              <w:t>a</w:t>
            </w:r>
            <w:r w:rsidRPr="00F13F42">
              <w:rPr>
                <w:rFonts w:ascii="Arial" w:eastAsia="Arial" w:hAnsi="Arial" w:cs="Arial"/>
                <w:sz w:val="20"/>
                <w:szCs w:val="20"/>
              </w:rPr>
              <w:t>n</w:t>
            </w:r>
            <w:r w:rsidRPr="00446ED4">
              <w:rPr>
                <w:rFonts w:ascii="Arial" w:eastAsia="Arial" w:hAnsi="Arial" w:cs="Arial"/>
                <w:sz w:val="20"/>
                <w:szCs w:val="20"/>
              </w:rPr>
              <w:t>d</w:t>
            </w:r>
            <w:r w:rsidRPr="00F13F42">
              <w:rPr>
                <w:rFonts w:ascii="Arial" w:eastAsia="Arial" w:hAnsi="Arial" w:cs="Arial"/>
                <w:sz w:val="20"/>
                <w:szCs w:val="20"/>
              </w:rPr>
              <w:t xml:space="preserve"> </w:t>
            </w:r>
            <w:r w:rsidRPr="00446ED4">
              <w:rPr>
                <w:rFonts w:ascii="Arial" w:eastAsia="Arial" w:hAnsi="Arial" w:cs="Arial"/>
                <w:sz w:val="20"/>
                <w:szCs w:val="20"/>
              </w:rPr>
              <w:t>pro</w:t>
            </w:r>
            <w:r w:rsidRPr="00F13F42">
              <w:rPr>
                <w:rFonts w:ascii="Arial" w:eastAsia="Arial" w:hAnsi="Arial" w:cs="Arial"/>
                <w:sz w:val="20"/>
                <w:szCs w:val="20"/>
              </w:rPr>
              <w:t>m</w:t>
            </w:r>
            <w:r w:rsidRPr="00446ED4">
              <w:rPr>
                <w:rFonts w:ascii="Arial" w:eastAsia="Arial" w:hAnsi="Arial" w:cs="Arial"/>
                <w:sz w:val="20"/>
                <w:szCs w:val="20"/>
              </w:rPr>
              <w:t>ot</w:t>
            </w:r>
            <w:r w:rsidRPr="00F13F42">
              <w:rPr>
                <w:rFonts w:ascii="Arial" w:eastAsia="Arial" w:hAnsi="Arial" w:cs="Arial"/>
                <w:sz w:val="20"/>
                <w:szCs w:val="20"/>
              </w:rPr>
              <w:t>i</w:t>
            </w:r>
            <w:r w:rsidRPr="00446ED4">
              <w:rPr>
                <w:rFonts w:ascii="Arial" w:eastAsia="Arial" w:hAnsi="Arial" w:cs="Arial"/>
                <w:sz w:val="20"/>
                <w:szCs w:val="20"/>
              </w:rPr>
              <w:t>ng</w:t>
            </w:r>
            <w:r w:rsidRPr="00F13F42">
              <w:rPr>
                <w:rFonts w:ascii="Arial" w:eastAsia="Arial" w:hAnsi="Arial" w:cs="Arial"/>
                <w:sz w:val="20"/>
                <w:szCs w:val="20"/>
              </w:rPr>
              <w:t xml:space="preserve"> </w:t>
            </w:r>
            <w:r w:rsidRPr="00446ED4">
              <w:rPr>
                <w:rFonts w:ascii="Arial" w:eastAsia="Arial" w:hAnsi="Arial" w:cs="Arial"/>
                <w:sz w:val="20"/>
                <w:szCs w:val="20"/>
              </w:rPr>
              <w:t>t</w:t>
            </w:r>
            <w:r w:rsidRPr="00F13F42">
              <w:rPr>
                <w:rFonts w:ascii="Arial" w:eastAsia="Arial" w:hAnsi="Arial" w:cs="Arial"/>
                <w:sz w:val="20"/>
                <w:szCs w:val="20"/>
              </w:rPr>
              <w:t>h</w:t>
            </w:r>
            <w:r w:rsidRPr="00446ED4">
              <w:rPr>
                <w:rFonts w:ascii="Arial" w:eastAsia="Arial" w:hAnsi="Arial" w:cs="Arial"/>
                <w:sz w:val="20"/>
                <w:szCs w:val="20"/>
              </w:rPr>
              <w:t>e</w:t>
            </w:r>
            <w:r w:rsidRPr="00F13F42">
              <w:rPr>
                <w:rFonts w:ascii="Arial" w:eastAsia="Arial" w:hAnsi="Arial" w:cs="Arial"/>
                <w:sz w:val="20"/>
                <w:szCs w:val="20"/>
              </w:rPr>
              <w:t xml:space="preserve"> n</w:t>
            </w:r>
            <w:r w:rsidRPr="00446ED4">
              <w:rPr>
                <w:rFonts w:ascii="Arial" w:eastAsia="Arial" w:hAnsi="Arial" w:cs="Arial"/>
                <w:sz w:val="20"/>
                <w:szCs w:val="20"/>
              </w:rPr>
              <w:t>atio</w:t>
            </w:r>
            <w:r w:rsidRPr="00F13F42">
              <w:rPr>
                <w:rFonts w:ascii="Arial" w:eastAsia="Arial" w:hAnsi="Arial" w:cs="Arial"/>
                <w:sz w:val="20"/>
                <w:szCs w:val="20"/>
              </w:rPr>
              <w:t>na</w:t>
            </w:r>
            <w:r w:rsidRPr="00446ED4">
              <w:rPr>
                <w:rFonts w:ascii="Arial" w:eastAsia="Arial" w:hAnsi="Arial" w:cs="Arial"/>
                <w:sz w:val="20"/>
                <w:szCs w:val="20"/>
              </w:rPr>
              <w:t>l</w:t>
            </w:r>
            <w:r w:rsidRPr="00F13F42">
              <w:rPr>
                <w:rFonts w:ascii="Arial" w:eastAsia="Arial" w:hAnsi="Arial" w:cs="Arial"/>
                <w:sz w:val="20"/>
                <w:szCs w:val="20"/>
              </w:rPr>
              <w:t xml:space="preserve"> pr</w:t>
            </w:r>
            <w:r w:rsidRPr="00446ED4">
              <w:rPr>
                <w:rFonts w:ascii="Arial" w:eastAsia="Arial" w:hAnsi="Arial" w:cs="Arial"/>
                <w:sz w:val="20"/>
                <w:szCs w:val="20"/>
              </w:rPr>
              <w:t>ocure</w:t>
            </w:r>
            <w:r w:rsidRPr="00F13F42">
              <w:rPr>
                <w:rFonts w:ascii="Arial" w:eastAsia="Arial" w:hAnsi="Arial" w:cs="Arial"/>
                <w:sz w:val="20"/>
                <w:szCs w:val="20"/>
              </w:rPr>
              <w:t>m</w:t>
            </w:r>
            <w:r w:rsidRPr="00446ED4">
              <w:rPr>
                <w:rFonts w:ascii="Arial" w:eastAsia="Arial" w:hAnsi="Arial" w:cs="Arial"/>
                <w:sz w:val="20"/>
                <w:szCs w:val="20"/>
              </w:rPr>
              <w:t>e</w:t>
            </w:r>
            <w:r w:rsidRPr="00F13F42">
              <w:rPr>
                <w:rFonts w:ascii="Arial" w:eastAsia="Arial" w:hAnsi="Arial" w:cs="Arial"/>
                <w:sz w:val="20"/>
                <w:szCs w:val="20"/>
              </w:rPr>
              <w:t>n</w:t>
            </w:r>
            <w:r w:rsidRPr="00446ED4">
              <w:rPr>
                <w:rFonts w:ascii="Arial" w:eastAsia="Arial" w:hAnsi="Arial" w:cs="Arial"/>
                <w:sz w:val="20"/>
                <w:szCs w:val="20"/>
              </w:rPr>
              <w:t>t</w:t>
            </w:r>
            <w:r w:rsidRPr="00F13F42">
              <w:rPr>
                <w:rFonts w:ascii="Arial" w:eastAsia="Arial" w:hAnsi="Arial" w:cs="Arial"/>
                <w:sz w:val="20"/>
                <w:szCs w:val="20"/>
              </w:rPr>
              <w:t xml:space="preserve"> s</w:t>
            </w:r>
            <w:r w:rsidRPr="00446ED4">
              <w:rPr>
                <w:rFonts w:ascii="Arial" w:eastAsia="Arial" w:hAnsi="Arial" w:cs="Arial"/>
                <w:sz w:val="20"/>
                <w:szCs w:val="20"/>
              </w:rPr>
              <w:t>trat</w:t>
            </w:r>
            <w:r w:rsidRPr="00F13F42">
              <w:rPr>
                <w:rFonts w:ascii="Arial" w:eastAsia="Arial" w:hAnsi="Arial" w:cs="Arial"/>
                <w:sz w:val="20"/>
                <w:szCs w:val="20"/>
              </w:rPr>
              <w:t>eg</w:t>
            </w:r>
            <w:r w:rsidRPr="00446ED4">
              <w:rPr>
                <w:rFonts w:ascii="Arial" w:eastAsia="Arial" w:hAnsi="Arial" w:cs="Arial"/>
                <w:sz w:val="20"/>
                <w:szCs w:val="20"/>
              </w:rPr>
              <w:t>y</w:t>
            </w:r>
            <w:r w:rsidRPr="00F13F42">
              <w:rPr>
                <w:rFonts w:ascii="Arial" w:eastAsia="Arial" w:hAnsi="Arial" w:cs="Arial"/>
                <w:sz w:val="20"/>
                <w:szCs w:val="20"/>
              </w:rPr>
              <w:t xml:space="preserve"> f</w:t>
            </w:r>
            <w:r w:rsidRPr="00446ED4">
              <w:rPr>
                <w:rFonts w:ascii="Arial" w:eastAsia="Arial" w:hAnsi="Arial" w:cs="Arial"/>
                <w:sz w:val="20"/>
                <w:szCs w:val="20"/>
              </w:rPr>
              <w:t>or</w:t>
            </w:r>
            <w:r w:rsidRPr="00F13F42">
              <w:rPr>
                <w:rFonts w:ascii="Arial" w:eastAsia="Arial" w:hAnsi="Arial" w:cs="Arial"/>
                <w:sz w:val="20"/>
                <w:szCs w:val="20"/>
              </w:rPr>
              <w:t xml:space="preserve"> l</w:t>
            </w:r>
            <w:r w:rsidRPr="00446ED4">
              <w:rPr>
                <w:rFonts w:ascii="Arial" w:eastAsia="Arial" w:hAnsi="Arial" w:cs="Arial"/>
                <w:sz w:val="20"/>
                <w:szCs w:val="20"/>
              </w:rPr>
              <w:t>ocal</w:t>
            </w:r>
            <w:r w:rsidRPr="00F13F42">
              <w:rPr>
                <w:rFonts w:ascii="Arial" w:eastAsia="Arial" w:hAnsi="Arial" w:cs="Arial"/>
                <w:sz w:val="20"/>
                <w:szCs w:val="20"/>
              </w:rPr>
              <w:t xml:space="preserve"> </w:t>
            </w:r>
            <w:r w:rsidRPr="00446ED4">
              <w:rPr>
                <w:rFonts w:ascii="Arial" w:eastAsia="Arial" w:hAnsi="Arial" w:cs="Arial"/>
                <w:sz w:val="20"/>
                <w:szCs w:val="20"/>
              </w:rPr>
              <w:t>g</w:t>
            </w:r>
            <w:r w:rsidRPr="00F13F42">
              <w:rPr>
                <w:rFonts w:ascii="Arial" w:eastAsia="Arial" w:hAnsi="Arial" w:cs="Arial"/>
                <w:sz w:val="20"/>
                <w:szCs w:val="20"/>
              </w:rPr>
              <w:t>ov</w:t>
            </w:r>
            <w:r w:rsidRPr="00446ED4">
              <w:rPr>
                <w:rFonts w:ascii="Arial" w:eastAsia="Arial" w:hAnsi="Arial" w:cs="Arial"/>
                <w:sz w:val="20"/>
                <w:szCs w:val="20"/>
              </w:rPr>
              <w:t>ern</w:t>
            </w:r>
            <w:r w:rsidRPr="00F13F42">
              <w:rPr>
                <w:rFonts w:ascii="Arial" w:eastAsia="Arial" w:hAnsi="Arial" w:cs="Arial"/>
                <w:sz w:val="20"/>
                <w:szCs w:val="20"/>
              </w:rPr>
              <w:t>m</w:t>
            </w:r>
            <w:r w:rsidRPr="00446ED4">
              <w:rPr>
                <w:rFonts w:ascii="Arial" w:eastAsia="Arial" w:hAnsi="Arial" w:cs="Arial"/>
                <w:sz w:val="20"/>
                <w:szCs w:val="20"/>
              </w:rPr>
              <w:t>e</w:t>
            </w:r>
            <w:r w:rsidRPr="00F13F42">
              <w:rPr>
                <w:rFonts w:ascii="Arial" w:eastAsia="Arial" w:hAnsi="Arial" w:cs="Arial"/>
                <w:sz w:val="20"/>
                <w:szCs w:val="20"/>
              </w:rPr>
              <w:t>n</w:t>
            </w:r>
            <w:r w:rsidRPr="00446ED4">
              <w:rPr>
                <w:rFonts w:ascii="Arial" w:eastAsia="Arial" w:hAnsi="Arial" w:cs="Arial"/>
                <w:sz w:val="20"/>
                <w:szCs w:val="20"/>
              </w:rPr>
              <w:t>t</w:t>
            </w: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w w:val="95"/>
                <w:sz w:val="20"/>
                <w:szCs w:val="20"/>
              </w:rPr>
              <w:t>sector-</w:t>
            </w:r>
            <w:r w:rsidRPr="00446ED4">
              <w:rPr>
                <w:rFonts w:ascii="Arial" w:eastAsia="Arial" w:hAnsi="Arial" w:cs="Arial"/>
                <w:spacing w:val="-3"/>
                <w:w w:val="95"/>
                <w:sz w:val="20"/>
                <w:szCs w:val="20"/>
              </w:rPr>
              <w:t>w</w:t>
            </w:r>
            <w:r w:rsidRPr="00446ED4">
              <w:rPr>
                <w:rFonts w:ascii="Arial" w:eastAsia="Arial" w:hAnsi="Arial" w:cs="Arial"/>
                <w:w w:val="95"/>
                <w:sz w:val="20"/>
                <w:szCs w:val="20"/>
              </w:rPr>
              <w:t>ide</w:t>
            </w:r>
            <w:r w:rsidRPr="00446ED4">
              <w:rPr>
                <w:rFonts w:ascii="Arial" w:eastAsia="Arial" w:hAnsi="Arial" w:cs="Arial"/>
                <w:w w:val="99"/>
                <w:sz w:val="20"/>
                <w:szCs w:val="20"/>
              </w:rPr>
              <w:t xml:space="preserve"> </w:t>
            </w:r>
            <w:r w:rsidRPr="00446ED4">
              <w:rPr>
                <w:rFonts w:ascii="Arial" w:eastAsia="Arial" w:hAnsi="Arial" w:cs="Arial"/>
                <w:sz w:val="20"/>
                <w:szCs w:val="20"/>
              </w:rPr>
              <w:t>a</w:t>
            </w:r>
            <w:r w:rsidRPr="00446ED4">
              <w:rPr>
                <w:rFonts w:ascii="Arial" w:eastAsia="Arial" w:hAnsi="Arial" w:cs="Arial"/>
                <w:spacing w:val="-1"/>
                <w:sz w:val="20"/>
                <w:szCs w:val="20"/>
              </w:rPr>
              <w:t>p</w:t>
            </w:r>
            <w:r w:rsidRPr="00446ED4">
              <w:rPr>
                <w:rFonts w:ascii="Arial" w:eastAsia="Arial" w:hAnsi="Arial" w:cs="Arial"/>
                <w:spacing w:val="1"/>
                <w:sz w:val="20"/>
                <w:szCs w:val="20"/>
              </w:rPr>
              <w:t>p</w:t>
            </w:r>
            <w:r w:rsidRPr="00446ED4">
              <w:rPr>
                <w:rFonts w:ascii="Arial" w:eastAsia="Arial" w:hAnsi="Arial" w:cs="Arial"/>
                <w:spacing w:val="-1"/>
                <w:sz w:val="20"/>
                <w:szCs w:val="20"/>
              </w:rPr>
              <w:t>li</w:t>
            </w:r>
            <w:r w:rsidRPr="00446ED4">
              <w:rPr>
                <w:rFonts w:ascii="Arial" w:eastAsia="Arial" w:hAnsi="Arial" w:cs="Arial"/>
                <w:spacing w:val="1"/>
                <w:sz w:val="20"/>
                <w:szCs w:val="20"/>
              </w:rPr>
              <w:t>c</w:t>
            </w:r>
            <w:r w:rsidRPr="00446ED4">
              <w:rPr>
                <w:rFonts w:ascii="Arial" w:eastAsia="Arial" w:hAnsi="Arial" w:cs="Arial"/>
                <w:sz w:val="20"/>
                <w:szCs w:val="20"/>
              </w:rPr>
              <w:t>a</w:t>
            </w:r>
            <w:r w:rsidRPr="00446ED4">
              <w:rPr>
                <w:rFonts w:ascii="Arial" w:eastAsia="Arial" w:hAnsi="Arial" w:cs="Arial"/>
                <w:spacing w:val="1"/>
                <w:sz w:val="20"/>
                <w:szCs w:val="20"/>
              </w:rPr>
              <w:t>t</w:t>
            </w:r>
            <w:r w:rsidRPr="00446ED4">
              <w:rPr>
                <w:rFonts w:ascii="Arial" w:eastAsia="Arial" w:hAnsi="Arial" w:cs="Arial"/>
                <w:spacing w:val="-1"/>
                <w:sz w:val="20"/>
                <w:szCs w:val="20"/>
              </w:rPr>
              <w:t>i</w:t>
            </w:r>
            <w:r w:rsidRPr="00446ED4">
              <w:rPr>
                <w:rFonts w:ascii="Arial" w:eastAsia="Arial" w:hAnsi="Arial" w:cs="Arial"/>
                <w:sz w:val="20"/>
                <w:szCs w:val="20"/>
              </w:rPr>
              <w:t>on</w:t>
            </w:r>
          </w:p>
        </w:tc>
        <w:tc>
          <w:tcPr>
            <w:tcW w:w="142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c>
          <w:tcPr>
            <w:tcW w:w="1217"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9239E9">
        <w:trPr>
          <w:trHeight w:hRule="exact" w:val="990"/>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spacing w:line="239" w:lineRule="auto"/>
              <w:ind w:left="102" w:right="155"/>
              <w:rPr>
                <w:rFonts w:ascii="Arial" w:eastAsia="Arial" w:hAnsi="Arial" w:cs="Arial"/>
                <w:sz w:val="20"/>
                <w:szCs w:val="20"/>
              </w:rPr>
            </w:pPr>
            <w:r w:rsidRPr="00446ED4">
              <w:rPr>
                <w:rFonts w:ascii="Arial" w:eastAsia="Arial" w:hAnsi="Arial" w:cs="Arial"/>
                <w:spacing w:val="-1"/>
                <w:w w:val="95"/>
                <w:sz w:val="20"/>
                <w:szCs w:val="20"/>
              </w:rPr>
              <w:t>P</w:t>
            </w:r>
            <w:r w:rsidRPr="00446ED4">
              <w:rPr>
                <w:rFonts w:ascii="Arial" w:eastAsia="Arial" w:hAnsi="Arial" w:cs="Arial"/>
                <w:w w:val="95"/>
                <w:sz w:val="20"/>
                <w:szCs w:val="20"/>
              </w:rPr>
              <w:t>rocure</w:t>
            </w:r>
            <w:r w:rsidRPr="00446ED4">
              <w:rPr>
                <w:rFonts w:ascii="Arial" w:eastAsia="Arial" w:hAnsi="Arial" w:cs="Arial"/>
                <w:spacing w:val="3"/>
                <w:w w:val="95"/>
                <w:sz w:val="20"/>
                <w:szCs w:val="20"/>
              </w:rPr>
              <w:t>m</w:t>
            </w:r>
            <w:r w:rsidRPr="00446ED4">
              <w:rPr>
                <w:rFonts w:ascii="Arial" w:eastAsia="Arial" w:hAnsi="Arial" w:cs="Arial"/>
                <w:w w:val="95"/>
                <w:sz w:val="20"/>
                <w:szCs w:val="20"/>
              </w:rPr>
              <w:t>e</w:t>
            </w:r>
            <w:r w:rsidRPr="00446ED4">
              <w:rPr>
                <w:rFonts w:ascii="Arial" w:eastAsia="Arial" w:hAnsi="Arial" w:cs="Arial"/>
                <w:spacing w:val="-1"/>
                <w:w w:val="95"/>
                <w:sz w:val="20"/>
                <w:szCs w:val="20"/>
              </w:rPr>
              <w:t>n</w:t>
            </w:r>
            <w:r w:rsidRPr="00446ED4">
              <w:rPr>
                <w:rFonts w:ascii="Arial" w:eastAsia="Arial" w:hAnsi="Arial" w:cs="Arial"/>
                <w:w w:val="95"/>
                <w:sz w:val="20"/>
                <w:szCs w:val="20"/>
              </w:rPr>
              <w:t>t-</w:t>
            </w:r>
            <w:r w:rsidRPr="00446ED4">
              <w:rPr>
                <w:rFonts w:ascii="Arial" w:eastAsia="Arial" w:hAnsi="Arial" w:cs="Arial"/>
                <w:w w:val="99"/>
                <w:sz w:val="20"/>
                <w:szCs w:val="20"/>
              </w:rPr>
              <w:t xml:space="preserve"> </w:t>
            </w:r>
            <w:r w:rsidRPr="00446ED4">
              <w:rPr>
                <w:rFonts w:ascii="Arial" w:eastAsia="Arial" w:hAnsi="Arial" w:cs="Arial"/>
                <w:sz w:val="20"/>
                <w:szCs w:val="20"/>
              </w:rPr>
              <w:t>n</w:t>
            </w:r>
            <w:r w:rsidRPr="00446ED4">
              <w:rPr>
                <w:rFonts w:ascii="Arial" w:eastAsia="Arial" w:hAnsi="Arial" w:cs="Arial"/>
                <w:spacing w:val="-1"/>
                <w:sz w:val="20"/>
                <w:szCs w:val="20"/>
              </w:rPr>
              <w:t>a</w:t>
            </w:r>
            <w:r w:rsidRPr="00446ED4">
              <w:rPr>
                <w:rFonts w:ascii="Arial" w:eastAsia="Arial" w:hAnsi="Arial" w:cs="Arial"/>
                <w:sz w:val="20"/>
                <w:szCs w:val="20"/>
              </w:rPr>
              <w:t>t</w:t>
            </w:r>
            <w:r w:rsidRPr="00446ED4">
              <w:rPr>
                <w:rFonts w:ascii="Arial" w:eastAsia="Arial" w:hAnsi="Arial" w:cs="Arial"/>
                <w:spacing w:val="1"/>
                <w:sz w:val="20"/>
                <w:szCs w:val="20"/>
              </w:rPr>
              <w:t>i</w:t>
            </w:r>
            <w:r w:rsidRPr="00446ED4">
              <w:rPr>
                <w:rFonts w:ascii="Arial" w:eastAsia="Arial" w:hAnsi="Arial" w:cs="Arial"/>
                <w:sz w:val="20"/>
                <w:szCs w:val="20"/>
              </w:rPr>
              <w:t>o</w:t>
            </w:r>
            <w:r w:rsidRPr="00446ED4">
              <w:rPr>
                <w:rFonts w:ascii="Arial" w:eastAsia="Arial" w:hAnsi="Arial" w:cs="Arial"/>
                <w:spacing w:val="-1"/>
                <w:sz w:val="20"/>
                <w:szCs w:val="20"/>
              </w:rPr>
              <w:t>n</w:t>
            </w:r>
            <w:r w:rsidRPr="00446ED4">
              <w:rPr>
                <w:rFonts w:ascii="Arial" w:eastAsia="Arial" w:hAnsi="Arial" w:cs="Arial"/>
                <w:spacing w:val="1"/>
                <w:sz w:val="20"/>
                <w:szCs w:val="20"/>
              </w:rPr>
              <w:t>a</w:t>
            </w:r>
            <w:r w:rsidRPr="00446ED4">
              <w:rPr>
                <w:rFonts w:ascii="Arial" w:eastAsia="Arial" w:hAnsi="Arial" w:cs="Arial"/>
                <w:sz w:val="20"/>
                <w:szCs w:val="20"/>
              </w:rPr>
              <w:t>l</w:t>
            </w:r>
            <w:r w:rsidRPr="00446ED4">
              <w:rPr>
                <w:rFonts w:ascii="Arial" w:eastAsia="Arial" w:hAnsi="Arial" w:cs="Arial"/>
                <w:w w:val="99"/>
                <w:sz w:val="20"/>
                <w:szCs w:val="20"/>
              </w:rPr>
              <w:t xml:space="preserve"> </w:t>
            </w:r>
            <w:r w:rsidRPr="00446ED4">
              <w:rPr>
                <w:rFonts w:ascii="Arial" w:eastAsia="Arial" w:hAnsi="Arial" w:cs="Arial"/>
                <w:sz w:val="20"/>
                <w:szCs w:val="20"/>
              </w:rPr>
              <w:t>a</w:t>
            </w:r>
            <w:r w:rsidRPr="00446ED4">
              <w:rPr>
                <w:rFonts w:ascii="Arial" w:eastAsia="Arial" w:hAnsi="Arial" w:cs="Arial"/>
                <w:spacing w:val="-1"/>
                <w:sz w:val="20"/>
                <w:szCs w:val="20"/>
              </w:rPr>
              <w:t>d</w:t>
            </w:r>
            <w:r w:rsidRPr="00446ED4">
              <w:rPr>
                <w:rFonts w:ascii="Arial" w:eastAsia="Arial" w:hAnsi="Arial" w:cs="Arial"/>
                <w:spacing w:val="1"/>
                <w:sz w:val="20"/>
                <w:szCs w:val="20"/>
              </w:rPr>
              <w:t>v</w:t>
            </w:r>
            <w:r w:rsidRPr="00446ED4">
              <w:rPr>
                <w:rFonts w:ascii="Arial" w:eastAsia="Arial" w:hAnsi="Arial" w:cs="Arial"/>
                <w:spacing w:val="-1"/>
                <w:sz w:val="20"/>
                <w:szCs w:val="20"/>
              </w:rPr>
              <w:t>i</w:t>
            </w:r>
            <w:r w:rsidRPr="00446ED4">
              <w:rPr>
                <w:rFonts w:ascii="Arial" w:eastAsia="Arial" w:hAnsi="Arial" w:cs="Arial"/>
                <w:spacing w:val="1"/>
                <w:sz w:val="20"/>
                <w:szCs w:val="20"/>
              </w:rPr>
              <w:t>c</w:t>
            </w:r>
            <w:r w:rsidRPr="00446ED4">
              <w:rPr>
                <w:rFonts w:ascii="Arial" w:eastAsia="Arial" w:hAnsi="Arial" w:cs="Arial"/>
                <w:sz w:val="20"/>
                <w:szCs w:val="20"/>
              </w:rPr>
              <w:t>e</w:t>
            </w:r>
          </w:p>
        </w:tc>
        <w:tc>
          <w:tcPr>
            <w:tcW w:w="30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A12B7F">
            <w:pPr>
              <w:pStyle w:val="ListParagraph"/>
              <w:widowControl w:val="0"/>
              <w:numPr>
                <w:ilvl w:val="0"/>
                <w:numId w:val="40"/>
              </w:numPr>
              <w:tabs>
                <w:tab w:val="left" w:pos="822"/>
              </w:tabs>
              <w:ind w:left="462" w:right="132"/>
              <w:contextualSpacing w:val="0"/>
              <w:rPr>
                <w:rFonts w:ascii="Arial" w:eastAsia="Arial" w:hAnsi="Arial" w:cs="Arial"/>
                <w:sz w:val="20"/>
                <w:szCs w:val="20"/>
              </w:rPr>
            </w:pPr>
            <w:r w:rsidRPr="00F13F42">
              <w:rPr>
                <w:rFonts w:ascii="Arial" w:eastAsia="Arial" w:hAnsi="Arial" w:cs="Arial"/>
                <w:sz w:val="20"/>
                <w:szCs w:val="20"/>
              </w:rPr>
              <w:t>p</w:t>
            </w:r>
            <w:r w:rsidRPr="00446ED4">
              <w:rPr>
                <w:rFonts w:ascii="Arial" w:eastAsia="Arial" w:hAnsi="Arial" w:cs="Arial"/>
                <w:sz w:val="20"/>
                <w:szCs w:val="20"/>
              </w:rPr>
              <w:t>ro</w:t>
            </w:r>
            <w:r w:rsidRPr="00F13F42">
              <w:rPr>
                <w:rFonts w:ascii="Arial" w:eastAsia="Arial" w:hAnsi="Arial" w:cs="Arial"/>
                <w:sz w:val="20"/>
                <w:szCs w:val="20"/>
              </w:rPr>
              <w:t>d</w:t>
            </w:r>
            <w:r w:rsidRPr="00446ED4">
              <w:rPr>
                <w:rFonts w:ascii="Arial" w:eastAsia="Arial" w:hAnsi="Arial" w:cs="Arial"/>
                <w:sz w:val="20"/>
                <w:szCs w:val="20"/>
              </w:rPr>
              <w:t>uct</w:t>
            </w:r>
            <w:r w:rsidRPr="00F13F42">
              <w:rPr>
                <w:rFonts w:ascii="Arial" w:eastAsia="Arial" w:hAnsi="Arial" w:cs="Arial"/>
                <w:sz w:val="20"/>
                <w:szCs w:val="20"/>
              </w:rPr>
              <w:t>i</w:t>
            </w:r>
            <w:r w:rsidRPr="00446ED4">
              <w:rPr>
                <w:rFonts w:ascii="Arial" w:eastAsia="Arial" w:hAnsi="Arial" w:cs="Arial"/>
                <w:sz w:val="20"/>
                <w:szCs w:val="20"/>
              </w:rPr>
              <w:t>on</w:t>
            </w:r>
            <w:r w:rsidRPr="00F13F42">
              <w:rPr>
                <w:rFonts w:ascii="Arial" w:eastAsia="Arial" w:hAnsi="Arial" w:cs="Arial"/>
                <w:sz w:val="20"/>
                <w:szCs w:val="20"/>
              </w:rPr>
              <w:t xml:space="preserve"> </w:t>
            </w:r>
            <w:r w:rsidRPr="00446ED4">
              <w:rPr>
                <w:rFonts w:ascii="Arial" w:eastAsia="Arial" w:hAnsi="Arial" w:cs="Arial"/>
                <w:sz w:val="20"/>
                <w:szCs w:val="20"/>
              </w:rPr>
              <w:t>of</w:t>
            </w:r>
            <w:r w:rsidRPr="00F13F42">
              <w:rPr>
                <w:rFonts w:ascii="Arial" w:eastAsia="Arial" w:hAnsi="Arial" w:cs="Arial"/>
                <w:sz w:val="20"/>
                <w:szCs w:val="20"/>
              </w:rPr>
              <w:t xml:space="preserve"> </w:t>
            </w:r>
            <w:r w:rsidRPr="00446ED4">
              <w:rPr>
                <w:rFonts w:ascii="Arial" w:eastAsia="Arial" w:hAnsi="Arial" w:cs="Arial"/>
                <w:sz w:val="20"/>
                <w:szCs w:val="20"/>
              </w:rPr>
              <w:t>ro</w:t>
            </w:r>
            <w:r w:rsidRPr="00F13F42">
              <w:rPr>
                <w:rFonts w:ascii="Arial" w:eastAsia="Arial" w:hAnsi="Arial" w:cs="Arial"/>
                <w:sz w:val="20"/>
                <w:szCs w:val="20"/>
              </w:rPr>
              <w:t>u</w:t>
            </w:r>
            <w:r w:rsidRPr="00446ED4">
              <w:rPr>
                <w:rFonts w:ascii="Arial" w:eastAsia="Arial" w:hAnsi="Arial" w:cs="Arial"/>
                <w:sz w:val="20"/>
                <w:szCs w:val="20"/>
              </w:rPr>
              <w:t>te</w:t>
            </w:r>
            <w:r w:rsidRPr="00F13F42">
              <w:rPr>
                <w:rFonts w:ascii="Arial" w:eastAsia="Arial" w:hAnsi="Arial" w:cs="Arial"/>
                <w:sz w:val="20"/>
                <w:szCs w:val="20"/>
              </w:rPr>
              <w:t xml:space="preserve"> m</w:t>
            </w:r>
            <w:r w:rsidRPr="00446ED4">
              <w:rPr>
                <w:rFonts w:ascii="Arial" w:eastAsia="Arial" w:hAnsi="Arial" w:cs="Arial"/>
                <w:sz w:val="20"/>
                <w:szCs w:val="20"/>
              </w:rPr>
              <w:t>a</w:t>
            </w:r>
            <w:r w:rsidRPr="00F13F42">
              <w:rPr>
                <w:rFonts w:ascii="Arial" w:eastAsia="Arial" w:hAnsi="Arial" w:cs="Arial"/>
                <w:sz w:val="20"/>
                <w:szCs w:val="20"/>
              </w:rPr>
              <w:t>p</w:t>
            </w:r>
            <w:r w:rsidRPr="00446ED4">
              <w:rPr>
                <w:rFonts w:ascii="Arial" w:eastAsia="Arial" w:hAnsi="Arial" w:cs="Arial"/>
                <w:sz w:val="20"/>
                <w:szCs w:val="20"/>
              </w:rPr>
              <w:t>s</w:t>
            </w:r>
            <w:r w:rsidRPr="00F13F42">
              <w:rPr>
                <w:rFonts w:ascii="Arial" w:eastAsia="Arial" w:hAnsi="Arial" w:cs="Arial"/>
                <w:sz w:val="20"/>
                <w:szCs w:val="20"/>
              </w:rPr>
              <w:t xml:space="preserve"> </w:t>
            </w:r>
            <w:r w:rsidRPr="00446ED4">
              <w:rPr>
                <w:rFonts w:ascii="Arial" w:eastAsia="Arial" w:hAnsi="Arial" w:cs="Arial"/>
                <w:sz w:val="20"/>
                <w:szCs w:val="20"/>
              </w:rPr>
              <w:t>to</w:t>
            </w:r>
            <w:r w:rsidRPr="00F13F42">
              <w:rPr>
                <w:rFonts w:ascii="Arial" w:eastAsia="Arial" w:hAnsi="Arial" w:cs="Arial"/>
                <w:sz w:val="20"/>
                <w:szCs w:val="20"/>
              </w:rPr>
              <w:t xml:space="preserve"> </w:t>
            </w:r>
            <w:r w:rsidRPr="00446ED4">
              <w:rPr>
                <w:rFonts w:ascii="Arial" w:eastAsia="Arial" w:hAnsi="Arial" w:cs="Arial"/>
                <w:sz w:val="20"/>
                <w:szCs w:val="20"/>
              </w:rPr>
              <w:t>as</w:t>
            </w:r>
            <w:r w:rsidRPr="00F13F42">
              <w:rPr>
                <w:rFonts w:ascii="Arial" w:eastAsia="Arial" w:hAnsi="Arial" w:cs="Arial"/>
                <w:sz w:val="20"/>
                <w:szCs w:val="20"/>
              </w:rPr>
              <w:t>sis</w:t>
            </w:r>
            <w:r w:rsidRPr="00446ED4">
              <w:rPr>
                <w:rFonts w:ascii="Arial" w:eastAsia="Arial" w:hAnsi="Arial" w:cs="Arial"/>
                <w:sz w:val="20"/>
                <w:szCs w:val="20"/>
              </w:rPr>
              <w:t>t</w:t>
            </w:r>
            <w:r w:rsidRPr="00F13F42">
              <w:rPr>
                <w:rFonts w:ascii="Arial" w:eastAsia="Arial" w:hAnsi="Arial" w:cs="Arial"/>
                <w:sz w:val="20"/>
                <w:szCs w:val="20"/>
              </w:rPr>
              <w:t xml:space="preserve"> </w:t>
            </w:r>
            <w:r w:rsidRPr="00446ED4">
              <w:rPr>
                <w:rFonts w:ascii="Arial" w:eastAsia="Arial" w:hAnsi="Arial" w:cs="Arial"/>
                <w:sz w:val="20"/>
                <w:szCs w:val="20"/>
              </w:rPr>
              <w:t>Co</w:t>
            </w:r>
            <w:r w:rsidRPr="00F13F42">
              <w:rPr>
                <w:rFonts w:ascii="Arial" w:eastAsia="Arial" w:hAnsi="Arial" w:cs="Arial"/>
                <w:sz w:val="20"/>
                <w:szCs w:val="20"/>
              </w:rPr>
              <w:t>u</w:t>
            </w:r>
            <w:r w:rsidRPr="00446ED4">
              <w:rPr>
                <w:rFonts w:ascii="Arial" w:eastAsia="Arial" w:hAnsi="Arial" w:cs="Arial"/>
                <w:sz w:val="20"/>
                <w:szCs w:val="20"/>
              </w:rPr>
              <w:t>nc</w:t>
            </w:r>
            <w:r w:rsidRPr="00F13F42">
              <w:rPr>
                <w:rFonts w:ascii="Arial" w:eastAsia="Arial" w:hAnsi="Arial" w:cs="Arial"/>
                <w:sz w:val="20"/>
                <w:szCs w:val="20"/>
              </w:rPr>
              <w:t>il</w:t>
            </w:r>
            <w:r w:rsidRPr="00446ED4">
              <w:rPr>
                <w:rFonts w:ascii="Arial" w:eastAsia="Arial" w:hAnsi="Arial" w:cs="Arial"/>
                <w:sz w:val="20"/>
                <w:szCs w:val="20"/>
              </w:rPr>
              <w:t>s</w:t>
            </w:r>
            <w:r w:rsidRPr="00F13F42">
              <w:rPr>
                <w:rFonts w:ascii="Arial" w:eastAsia="Arial" w:hAnsi="Arial" w:cs="Arial"/>
                <w:sz w:val="20"/>
                <w:szCs w:val="20"/>
              </w:rPr>
              <w:t xml:space="preserve"> </w:t>
            </w:r>
            <w:r w:rsidRPr="00446ED4">
              <w:rPr>
                <w:rFonts w:ascii="Arial" w:eastAsia="Arial" w:hAnsi="Arial" w:cs="Arial"/>
                <w:sz w:val="20"/>
                <w:szCs w:val="20"/>
              </w:rPr>
              <w:t>on</w:t>
            </w:r>
            <w:r w:rsidRPr="00F13F42">
              <w:rPr>
                <w:rFonts w:ascii="Arial" w:eastAsia="Arial" w:hAnsi="Arial" w:cs="Arial"/>
                <w:sz w:val="20"/>
                <w:szCs w:val="20"/>
              </w:rPr>
              <w:t xml:space="preserve"> l</w:t>
            </w:r>
            <w:r w:rsidRPr="00446ED4">
              <w:rPr>
                <w:rFonts w:ascii="Arial" w:eastAsia="Arial" w:hAnsi="Arial" w:cs="Arial"/>
                <w:sz w:val="20"/>
                <w:szCs w:val="20"/>
              </w:rPr>
              <w:t>a</w:t>
            </w:r>
            <w:r w:rsidRPr="00F13F42">
              <w:rPr>
                <w:rFonts w:ascii="Arial" w:eastAsia="Arial" w:hAnsi="Arial" w:cs="Arial"/>
                <w:sz w:val="20"/>
                <w:szCs w:val="20"/>
              </w:rPr>
              <w:t>n</w:t>
            </w:r>
            <w:r w:rsidRPr="00446ED4">
              <w:rPr>
                <w:rFonts w:ascii="Arial" w:eastAsia="Arial" w:hAnsi="Arial" w:cs="Arial"/>
                <w:sz w:val="20"/>
                <w:szCs w:val="20"/>
              </w:rPr>
              <w:t>d</w:t>
            </w:r>
            <w:r w:rsidRPr="00F13F42">
              <w:rPr>
                <w:rFonts w:ascii="Arial" w:eastAsia="Arial" w:hAnsi="Arial" w:cs="Arial"/>
                <w:sz w:val="20"/>
                <w:szCs w:val="20"/>
              </w:rPr>
              <w:t xml:space="preserve"> </w:t>
            </w:r>
            <w:r w:rsidRPr="00446ED4">
              <w:rPr>
                <w:rFonts w:ascii="Arial" w:eastAsia="Arial" w:hAnsi="Arial" w:cs="Arial"/>
                <w:sz w:val="20"/>
                <w:szCs w:val="20"/>
              </w:rPr>
              <w:t>d</w:t>
            </w:r>
            <w:r w:rsidRPr="00F13F42">
              <w:rPr>
                <w:rFonts w:ascii="Arial" w:eastAsia="Arial" w:hAnsi="Arial" w:cs="Arial"/>
                <w:sz w:val="20"/>
                <w:szCs w:val="20"/>
              </w:rPr>
              <w:t>evelo</w:t>
            </w:r>
            <w:r w:rsidRPr="00446ED4">
              <w:rPr>
                <w:rFonts w:ascii="Arial" w:eastAsia="Arial" w:hAnsi="Arial" w:cs="Arial"/>
                <w:sz w:val="20"/>
                <w:szCs w:val="20"/>
              </w:rPr>
              <w:t>p</w:t>
            </w:r>
            <w:r w:rsidRPr="00F13F42">
              <w:rPr>
                <w:rFonts w:ascii="Arial" w:eastAsia="Arial" w:hAnsi="Arial" w:cs="Arial"/>
                <w:sz w:val="20"/>
                <w:szCs w:val="20"/>
              </w:rPr>
              <w:t>m</w:t>
            </w:r>
            <w:r w:rsidRPr="00446ED4">
              <w:rPr>
                <w:rFonts w:ascii="Arial" w:eastAsia="Arial" w:hAnsi="Arial" w:cs="Arial"/>
                <w:sz w:val="20"/>
                <w:szCs w:val="20"/>
              </w:rPr>
              <w:t>e</w:t>
            </w:r>
            <w:r w:rsidRPr="00F13F42">
              <w:rPr>
                <w:rFonts w:ascii="Arial" w:eastAsia="Arial" w:hAnsi="Arial" w:cs="Arial"/>
                <w:sz w:val="20"/>
                <w:szCs w:val="20"/>
              </w:rPr>
              <w:t>n</w:t>
            </w:r>
            <w:r w:rsidRPr="00446ED4">
              <w:rPr>
                <w:rFonts w:ascii="Arial" w:eastAsia="Arial" w:hAnsi="Arial" w:cs="Arial"/>
                <w:sz w:val="20"/>
                <w:szCs w:val="20"/>
              </w:rPr>
              <w:t>t</w:t>
            </w:r>
            <w:r w:rsidRPr="00F13F42">
              <w:rPr>
                <w:rFonts w:ascii="Arial" w:eastAsia="Arial" w:hAnsi="Arial" w:cs="Arial"/>
                <w:sz w:val="20"/>
                <w:szCs w:val="20"/>
              </w:rPr>
              <w:t xml:space="preserve"> </w:t>
            </w:r>
            <w:r w:rsidRPr="00446ED4">
              <w:rPr>
                <w:rFonts w:ascii="Arial" w:eastAsia="Arial" w:hAnsi="Arial" w:cs="Arial"/>
                <w:sz w:val="20"/>
                <w:szCs w:val="20"/>
              </w:rPr>
              <w:t>d</w:t>
            </w:r>
            <w:r w:rsidRPr="00F13F42">
              <w:rPr>
                <w:rFonts w:ascii="Arial" w:eastAsia="Arial" w:hAnsi="Arial" w:cs="Arial"/>
                <w:sz w:val="20"/>
                <w:szCs w:val="20"/>
              </w:rPr>
              <w:t>eal</w:t>
            </w:r>
            <w:r w:rsidRPr="00446ED4">
              <w:rPr>
                <w:rFonts w:ascii="Arial" w:eastAsia="Arial" w:hAnsi="Arial" w:cs="Arial"/>
                <w:sz w:val="20"/>
                <w:szCs w:val="20"/>
              </w:rPr>
              <w:t>s</w:t>
            </w:r>
            <w:r w:rsidRPr="00F13F42">
              <w:rPr>
                <w:rFonts w:ascii="Arial" w:eastAsia="Arial" w:hAnsi="Arial" w:cs="Arial"/>
                <w:sz w:val="20"/>
                <w:szCs w:val="20"/>
              </w:rPr>
              <w:t xml:space="preserve"> </w:t>
            </w:r>
            <w:r w:rsidRPr="00446ED4">
              <w:rPr>
                <w:rFonts w:ascii="Arial" w:eastAsia="Arial" w:hAnsi="Arial" w:cs="Arial"/>
                <w:sz w:val="20"/>
                <w:szCs w:val="20"/>
              </w:rPr>
              <w:t>a</w:t>
            </w:r>
            <w:r w:rsidRPr="00F13F42">
              <w:rPr>
                <w:rFonts w:ascii="Arial" w:eastAsia="Arial" w:hAnsi="Arial" w:cs="Arial"/>
                <w:sz w:val="20"/>
                <w:szCs w:val="20"/>
              </w:rPr>
              <w:t>n</w:t>
            </w:r>
            <w:r w:rsidRPr="00446ED4">
              <w:rPr>
                <w:rFonts w:ascii="Arial" w:eastAsia="Arial" w:hAnsi="Arial" w:cs="Arial"/>
                <w:sz w:val="20"/>
                <w:szCs w:val="20"/>
              </w:rPr>
              <w:t>d</w:t>
            </w:r>
            <w:r w:rsidRPr="00F13F42">
              <w:rPr>
                <w:rFonts w:ascii="Arial" w:eastAsia="Arial" w:hAnsi="Arial" w:cs="Arial"/>
                <w:sz w:val="20"/>
                <w:szCs w:val="20"/>
              </w:rPr>
              <w:t xml:space="preserve"> </w:t>
            </w:r>
            <w:r w:rsidRPr="00446ED4">
              <w:rPr>
                <w:rFonts w:ascii="Arial" w:eastAsia="Arial" w:hAnsi="Arial" w:cs="Arial"/>
                <w:sz w:val="20"/>
                <w:szCs w:val="20"/>
              </w:rPr>
              <w:t>sta</w:t>
            </w:r>
            <w:r w:rsidRPr="00F13F42">
              <w:rPr>
                <w:rFonts w:ascii="Arial" w:eastAsia="Arial" w:hAnsi="Arial" w:cs="Arial"/>
                <w:sz w:val="20"/>
                <w:szCs w:val="20"/>
              </w:rPr>
              <w:t>t</w:t>
            </w:r>
            <w:r w:rsidRPr="00446ED4">
              <w:rPr>
                <w:rFonts w:ascii="Arial" w:eastAsia="Arial" w:hAnsi="Arial" w:cs="Arial"/>
                <w:sz w:val="20"/>
                <w:szCs w:val="20"/>
              </w:rPr>
              <w:t>e</w:t>
            </w:r>
            <w:r w:rsidRPr="00F13F42">
              <w:rPr>
                <w:rFonts w:ascii="Arial" w:eastAsia="Arial" w:hAnsi="Arial" w:cs="Arial"/>
                <w:sz w:val="20"/>
                <w:szCs w:val="20"/>
              </w:rPr>
              <w:t xml:space="preserve"> </w:t>
            </w:r>
            <w:r w:rsidRPr="00446ED4">
              <w:rPr>
                <w:rFonts w:ascii="Arial" w:eastAsia="Arial" w:hAnsi="Arial" w:cs="Arial"/>
                <w:sz w:val="20"/>
                <w:szCs w:val="20"/>
              </w:rPr>
              <w:t>aid.</w:t>
            </w: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 w:line="110" w:lineRule="exact"/>
              <w:rPr>
                <w:sz w:val="11"/>
                <w:szCs w:val="11"/>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w w:val="95"/>
                <w:sz w:val="20"/>
                <w:szCs w:val="20"/>
              </w:rPr>
              <w:t>sector-</w:t>
            </w:r>
            <w:r w:rsidRPr="00446ED4">
              <w:rPr>
                <w:rFonts w:ascii="Arial" w:eastAsia="Arial" w:hAnsi="Arial" w:cs="Arial"/>
                <w:spacing w:val="-3"/>
                <w:w w:val="95"/>
                <w:sz w:val="20"/>
                <w:szCs w:val="20"/>
              </w:rPr>
              <w:t>w</w:t>
            </w:r>
            <w:r w:rsidRPr="00446ED4">
              <w:rPr>
                <w:rFonts w:ascii="Arial" w:eastAsia="Arial" w:hAnsi="Arial" w:cs="Arial"/>
                <w:w w:val="95"/>
                <w:sz w:val="20"/>
                <w:szCs w:val="20"/>
              </w:rPr>
              <w:t>ide</w:t>
            </w:r>
            <w:r w:rsidRPr="00446ED4">
              <w:rPr>
                <w:rFonts w:ascii="Arial" w:eastAsia="Arial" w:hAnsi="Arial" w:cs="Arial"/>
                <w:w w:val="99"/>
                <w:sz w:val="20"/>
                <w:szCs w:val="20"/>
              </w:rPr>
              <w:t xml:space="preserve"> </w:t>
            </w:r>
            <w:r w:rsidRPr="00446ED4">
              <w:rPr>
                <w:rFonts w:ascii="Arial" w:eastAsia="Arial" w:hAnsi="Arial" w:cs="Arial"/>
                <w:sz w:val="20"/>
                <w:szCs w:val="20"/>
              </w:rPr>
              <w:t>a</w:t>
            </w:r>
            <w:r w:rsidRPr="00446ED4">
              <w:rPr>
                <w:rFonts w:ascii="Arial" w:eastAsia="Arial" w:hAnsi="Arial" w:cs="Arial"/>
                <w:spacing w:val="-1"/>
                <w:sz w:val="20"/>
                <w:szCs w:val="20"/>
              </w:rPr>
              <w:t>p</w:t>
            </w:r>
            <w:r w:rsidRPr="00446ED4">
              <w:rPr>
                <w:rFonts w:ascii="Arial" w:eastAsia="Arial" w:hAnsi="Arial" w:cs="Arial"/>
                <w:spacing w:val="1"/>
                <w:sz w:val="20"/>
                <w:szCs w:val="20"/>
              </w:rPr>
              <w:t>p</w:t>
            </w:r>
            <w:r w:rsidRPr="00446ED4">
              <w:rPr>
                <w:rFonts w:ascii="Arial" w:eastAsia="Arial" w:hAnsi="Arial" w:cs="Arial"/>
                <w:spacing w:val="-1"/>
                <w:sz w:val="20"/>
                <w:szCs w:val="20"/>
              </w:rPr>
              <w:t>li</w:t>
            </w:r>
            <w:r w:rsidRPr="00446ED4">
              <w:rPr>
                <w:rFonts w:ascii="Arial" w:eastAsia="Arial" w:hAnsi="Arial" w:cs="Arial"/>
                <w:spacing w:val="1"/>
                <w:sz w:val="20"/>
                <w:szCs w:val="20"/>
              </w:rPr>
              <w:t>c</w:t>
            </w:r>
            <w:r w:rsidRPr="00446ED4">
              <w:rPr>
                <w:rFonts w:ascii="Arial" w:eastAsia="Arial" w:hAnsi="Arial" w:cs="Arial"/>
                <w:sz w:val="20"/>
                <w:szCs w:val="20"/>
              </w:rPr>
              <w:t>a</w:t>
            </w:r>
            <w:r w:rsidRPr="00446ED4">
              <w:rPr>
                <w:rFonts w:ascii="Arial" w:eastAsia="Arial" w:hAnsi="Arial" w:cs="Arial"/>
                <w:spacing w:val="1"/>
                <w:sz w:val="20"/>
                <w:szCs w:val="20"/>
              </w:rPr>
              <w:t>t</w:t>
            </w:r>
            <w:r w:rsidRPr="00446ED4">
              <w:rPr>
                <w:rFonts w:ascii="Arial" w:eastAsia="Arial" w:hAnsi="Arial" w:cs="Arial"/>
                <w:spacing w:val="-1"/>
                <w:sz w:val="20"/>
                <w:szCs w:val="20"/>
              </w:rPr>
              <w:t>i</w:t>
            </w:r>
            <w:r w:rsidRPr="00446ED4">
              <w:rPr>
                <w:rFonts w:ascii="Arial" w:eastAsia="Arial" w:hAnsi="Arial" w:cs="Arial"/>
                <w:sz w:val="20"/>
                <w:szCs w:val="20"/>
              </w:rPr>
              <w:t>on</w:t>
            </w:r>
          </w:p>
        </w:tc>
        <w:tc>
          <w:tcPr>
            <w:tcW w:w="142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c>
          <w:tcPr>
            <w:tcW w:w="1217"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0F5087">
        <w:trPr>
          <w:trHeight w:hRule="exact" w:val="1039"/>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ight="155"/>
              <w:rPr>
                <w:rFonts w:ascii="Arial" w:eastAsia="Arial" w:hAnsi="Arial" w:cs="Arial"/>
                <w:sz w:val="20"/>
                <w:szCs w:val="20"/>
              </w:rPr>
            </w:pPr>
            <w:r w:rsidRPr="00446ED4">
              <w:rPr>
                <w:rFonts w:ascii="Arial" w:eastAsia="Arial" w:hAnsi="Arial" w:cs="Arial"/>
                <w:spacing w:val="-1"/>
                <w:w w:val="95"/>
                <w:sz w:val="20"/>
                <w:szCs w:val="20"/>
              </w:rPr>
              <w:t>P</w:t>
            </w:r>
            <w:r w:rsidRPr="00446ED4">
              <w:rPr>
                <w:rFonts w:ascii="Arial" w:eastAsia="Arial" w:hAnsi="Arial" w:cs="Arial"/>
                <w:w w:val="95"/>
                <w:sz w:val="20"/>
                <w:szCs w:val="20"/>
              </w:rPr>
              <w:t>rocure</w:t>
            </w:r>
            <w:r w:rsidRPr="00446ED4">
              <w:rPr>
                <w:rFonts w:ascii="Arial" w:eastAsia="Arial" w:hAnsi="Arial" w:cs="Arial"/>
                <w:spacing w:val="3"/>
                <w:w w:val="95"/>
                <w:sz w:val="20"/>
                <w:szCs w:val="20"/>
              </w:rPr>
              <w:t>m</w:t>
            </w:r>
            <w:r w:rsidRPr="00446ED4">
              <w:rPr>
                <w:rFonts w:ascii="Arial" w:eastAsia="Arial" w:hAnsi="Arial" w:cs="Arial"/>
                <w:w w:val="95"/>
                <w:sz w:val="20"/>
                <w:szCs w:val="20"/>
              </w:rPr>
              <w:t>e</w:t>
            </w:r>
            <w:r w:rsidRPr="00446ED4">
              <w:rPr>
                <w:rFonts w:ascii="Arial" w:eastAsia="Arial" w:hAnsi="Arial" w:cs="Arial"/>
                <w:spacing w:val="-1"/>
                <w:w w:val="95"/>
                <w:sz w:val="20"/>
                <w:szCs w:val="20"/>
              </w:rPr>
              <w:t>n</w:t>
            </w:r>
            <w:r w:rsidRPr="00446ED4">
              <w:rPr>
                <w:rFonts w:ascii="Arial" w:eastAsia="Arial" w:hAnsi="Arial" w:cs="Arial"/>
                <w:w w:val="95"/>
                <w:sz w:val="20"/>
                <w:szCs w:val="20"/>
              </w:rPr>
              <w:t>t-</w:t>
            </w:r>
            <w:r w:rsidRPr="00446ED4">
              <w:rPr>
                <w:rFonts w:ascii="Arial" w:eastAsia="Arial" w:hAnsi="Arial" w:cs="Arial"/>
                <w:w w:val="99"/>
                <w:sz w:val="20"/>
                <w:szCs w:val="20"/>
              </w:rPr>
              <w:t xml:space="preserve"> </w:t>
            </w:r>
            <w:r w:rsidRPr="00446ED4">
              <w:rPr>
                <w:rFonts w:ascii="Arial" w:eastAsia="Arial" w:hAnsi="Arial" w:cs="Arial"/>
                <w:spacing w:val="1"/>
                <w:sz w:val="20"/>
                <w:szCs w:val="20"/>
              </w:rPr>
              <w:t>s</w:t>
            </w:r>
            <w:r w:rsidRPr="00446ED4">
              <w:rPr>
                <w:rFonts w:ascii="Arial" w:eastAsia="Arial" w:hAnsi="Arial" w:cs="Arial"/>
                <w:sz w:val="20"/>
                <w:szCs w:val="20"/>
              </w:rPr>
              <w:t>ta</w:t>
            </w:r>
            <w:r w:rsidRPr="00446ED4">
              <w:rPr>
                <w:rFonts w:ascii="Arial" w:eastAsia="Arial" w:hAnsi="Arial" w:cs="Arial"/>
                <w:spacing w:val="-1"/>
                <w:sz w:val="20"/>
                <w:szCs w:val="20"/>
              </w:rPr>
              <w:t>t</w:t>
            </w:r>
            <w:r w:rsidRPr="00446ED4">
              <w:rPr>
                <w:rFonts w:ascii="Arial" w:eastAsia="Arial" w:hAnsi="Arial" w:cs="Arial"/>
                <w:sz w:val="20"/>
                <w:szCs w:val="20"/>
              </w:rPr>
              <w:t>e</w:t>
            </w:r>
            <w:r w:rsidRPr="00446ED4">
              <w:rPr>
                <w:rFonts w:ascii="Arial" w:eastAsia="Arial" w:hAnsi="Arial" w:cs="Arial"/>
                <w:spacing w:val="-8"/>
                <w:sz w:val="20"/>
                <w:szCs w:val="20"/>
              </w:rPr>
              <w:t xml:space="preserve"> </w:t>
            </w:r>
            <w:r w:rsidRPr="00446ED4">
              <w:rPr>
                <w:rFonts w:ascii="Arial" w:eastAsia="Arial" w:hAnsi="Arial" w:cs="Arial"/>
                <w:spacing w:val="1"/>
                <w:sz w:val="20"/>
                <w:szCs w:val="20"/>
              </w:rPr>
              <w:t>a</w:t>
            </w:r>
            <w:r w:rsidRPr="00446ED4">
              <w:rPr>
                <w:rFonts w:ascii="Arial" w:eastAsia="Arial" w:hAnsi="Arial" w:cs="Arial"/>
                <w:spacing w:val="-1"/>
                <w:sz w:val="20"/>
                <w:szCs w:val="20"/>
              </w:rPr>
              <w:t>i</w:t>
            </w:r>
            <w:r w:rsidRPr="00446ED4">
              <w:rPr>
                <w:rFonts w:ascii="Arial" w:eastAsia="Arial" w:hAnsi="Arial" w:cs="Arial"/>
                <w:sz w:val="20"/>
                <w:szCs w:val="20"/>
              </w:rPr>
              <w:t>d</w:t>
            </w:r>
            <w:r w:rsidRPr="00446ED4">
              <w:rPr>
                <w:rFonts w:ascii="Arial" w:eastAsia="Arial" w:hAnsi="Arial" w:cs="Arial"/>
                <w:w w:val="99"/>
                <w:sz w:val="20"/>
                <w:szCs w:val="20"/>
              </w:rPr>
              <w:t xml:space="preserve"> </w:t>
            </w:r>
            <w:r w:rsidRPr="00446ED4">
              <w:rPr>
                <w:rFonts w:ascii="Arial" w:eastAsia="Arial" w:hAnsi="Arial" w:cs="Arial"/>
                <w:spacing w:val="1"/>
                <w:sz w:val="20"/>
                <w:szCs w:val="20"/>
              </w:rPr>
              <w:t>c</w:t>
            </w:r>
            <w:r w:rsidRPr="00446ED4">
              <w:rPr>
                <w:rFonts w:ascii="Arial" w:eastAsia="Arial" w:hAnsi="Arial" w:cs="Arial"/>
                <w:sz w:val="20"/>
                <w:szCs w:val="20"/>
              </w:rPr>
              <w:t>h</w:t>
            </w:r>
            <w:r w:rsidRPr="00446ED4">
              <w:rPr>
                <w:rFonts w:ascii="Arial" w:eastAsia="Arial" w:hAnsi="Arial" w:cs="Arial"/>
                <w:spacing w:val="-1"/>
                <w:sz w:val="20"/>
                <w:szCs w:val="20"/>
              </w:rPr>
              <w:t>al</w:t>
            </w:r>
            <w:r w:rsidRPr="00446ED4">
              <w:rPr>
                <w:rFonts w:ascii="Arial" w:eastAsia="Arial" w:hAnsi="Arial" w:cs="Arial"/>
                <w:spacing w:val="1"/>
                <w:sz w:val="20"/>
                <w:szCs w:val="20"/>
              </w:rPr>
              <w:t>l</w:t>
            </w:r>
            <w:r w:rsidRPr="00446ED4">
              <w:rPr>
                <w:rFonts w:ascii="Arial" w:eastAsia="Arial" w:hAnsi="Arial" w:cs="Arial"/>
                <w:sz w:val="20"/>
                <w:szCs w:val="20"/>
              </w:rPr>
              <w:t>e</w:t>
            </w:r>
            <w:r w:rsidRPr="00446ED4">
              <w:rPr>
                <w:rFonts w:ascii="Arial" w:eastAsia="Arial" w:hAnsi="Arial" w:cs="Arial"/>
                <w:spacing w:val="-1"/>
                <w:sz w:val="20"/>
                <w:szCs w:val="20"/>
              </w:rPr>
              <w:t>n</w:t>
            </w:r>
            <w:r w:rsidRPr="00446ED4">
              <w:rPr>
                <w:rFonts w:ascii="Arial" w:eastAsia="Arial" w:hAnsi="Arial" w:cs="Arial"/>
                <w:spacing w:val="2"/>
                <w:sz w:val="20"/>
                <w:szCs w:val="20"/>
              </w:rPr>
              <w:t>ge</w:t>
            </w:r>
          </w:p>
        </w:tc>
        <w:tc>
          <w:tcPr>
            <w:tcW w:w="30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30767">
            <w:pPr>
              <w:pStyle w:val="ListParagraph"/>
              <w:widowControl w:val="0"/>
              <w:numPr>
                <w:ilvl w:val="0"/>
                <w:numId w:val="40"/>
              </w:numPr>
              <w:tabs>
                <w:tab w:val="left" w:pos="822"/>
              </w:tabs>
              <w:ind w:left="462" w:right="132"/>
              <w:contextualSpacing w:val="0"/>
              <w:rPr>
                <w:rFonts w:ascii="Arial" w:eastAsia="Arial" w:hAnsi="Arial" w:cs="Arial"/>
                <w:sz w:val="20"/>
                <w:szCs w:val="20"/>
              </w:rPr>
            </w:pPr>
            <w:r w:rsidRPr="00F13F42">
              <w:rPr>
                <w:rFonts w:ascii="Arial" w:eastAsia="Arial" w:hAnsi="Arial" w:cs="Arial"/>
                <w:sz w:val="20"/>
                <w:szCs w:val="20"/>
              </w:rPr>
              <w:t>s</w:t>
            </w:r>
            <w:r w:rsidRPr="00446ED4">
              <w:rPr>
                <w:rFonts w:ascii="Arial" w:eastAsia="Arial" w:hAnsi="Arial" w:cs="Arial"/>
                <w:sz w:val="20"/>
                <w:szCs w:val="20"/>
              </w:rPr>
              <w:t>u</w:t>
            </w:r>
            <w:r w:rsidRPr="00F13F42">
              <w:rPr>
                <w:rFonts w:ascii="Arial" w:eastAsia="Arial" w:hAnsi="Arial" w:cs="Arial"/>
                <w:sz w:val="20"/>
                <w:szCs w:val="20"/>
              </w:rPr>
              <w:t>p</w:t>
            </w:r>
            <w:r w:rsidRPr="00446ED4">
              <w:rPr>
                <w:rFonts w:ascii="Arial" w:eastAsia="Arial" w:hAnsi="Arial" w:cs="Arial"/>
                <w:sz w:val="20"/>
                <w:szCs w:val="20"/>
              </w:rPr>
              <w:t>p</w:t>
            </w:r>
            <w:r w:rsidRPr="00F13F42">
              <w:rPr>
                <w:rFonts w:ascii="Arial" w:eastAsia="Arial" w:hAnsi="Arial" w:cs="Arial"/>
                <w:sz w:val="20"/>
                <w:szCs w:val="20"/>
              </w:rPr>
              <w:t>o</w:t>
            </w:r>
            <w:r w:rsidRPr="00446ED4">
              <w:rPr>
                <w:rFonts w:ascii="Arial" w:eastAsia="Arial" w:hAnsi="Arial" w:cs="Arial"/>
                <w:sz w:val="20"/>
                <w:szCs w:val="20"/>
              </w:rPr>
              <w:t>rt</w:t>
            </w:r>
            <w:r w:rsidRPr="00F13F42">
              <w:rPr>
                <w:rFonts w:ascii="Arial" w:eastAsia="Arial" w:hAnsi="Arial" w:cs="Arial"/>
                <w:sz w:val="20"/>
                <w:szCs w:val="20"/>
              </w:rPr>
              <w:t xml:space="preserve"> th</w:t>
            </w:r>
            <w:r w:rsidRPr="00446ED4">
              <w:rPr>
                <w:rFonts w:ascii="Arial" w:eastAsia="Arial" w:hAnsi="Arial" w:cs="Arial"/>
                <w:sz w:val="20"/>
                <w:szCs w:val="20"/>
              </w:rPr>
              <w:t>e</w:t>
            </w:r>
            <w:r w:rsidRPr="00F13F42">
              <w:rPr>
                <w:rFonts w:ascii="Arial" w:eastAsia="Arial" w:hAnsi="Arial" w:cs="Arial"/>
                <w:sz w:val="20"/>
                <w:szCs w:val="20"/>
              </w:rPr>
              <w:t xml:space="preserve"> LG</w:t>
            </w:r>
            <w:r w:rsidRPr="00446ED4">
              <w:rPr>
                <w:rFonts w:ascii="Arial" w:eastAsia="Arial" w:hAnsi="Arial" w:cs="Arial"/>
                <w:sz w:val="20"/>
                <w:szCs w:val="20"/>
              </w:rPr>
              <w:t>A</w:t>
            </w:r>
            <w:r w:rsidRPr="00F13F42">
              <w:rPr>
                <w:rFonts w:ascii="Arial" w:eastAsia="Arial" w:hAnsi="Arial" w:cs="Arial"/>
                <w:sz w:val="20"/>
                <w:szCs w:val="20"/>
              </w:rPr>
              <w:t xml:space="preserve"> </w:t>
            </w:r>
            <w:r w:rsidRPr="00446ED4">
              <w:rPr>
                <w:rFonts w:ascii="Arial" w:eastAsia="Arial" w:hAnsi="Arial" w:cs="Arial"/>
                <w:sz w:val="20"/>
                <w:szCs w:val="20"/>
              </w:rPr>
              <w:t>a</w:t>
            </w:r>
            <w:r w:rsidRPr="00F13F42">
              <w:rPr>
                <w:rFonts w:ascii="Arial" w:eastAsia="Arial" w:hAnsi="Arial" w:cs="Arial"/>
                <w:sz w:val="20"/>
                <w:szCs w:val="20"/>
              </w:rPr>
              <w:t>n</w:t>
            </w:r>
            <w:r w:rsidRPr="00446ED4">
              <w:rPr>
                <w:rFonts w:ascii="Arial" w:eastAsia="Arial" w:hAnsi="Arial" w:cs="Arial"/>
                <w:sz w:val="20"/>
                <w:szCs w:val="20"/>
              </w:rPr>
              <w:t>d</w:t>
            </w:r>
            <w:r w:rsidRPr="00F13F42">
              <w:rPr>
                <w:rFonts w:ascii="Arial" w:eastAsia="Arial" w:hAnsi="Arial" w:cs="Arial"/>
                <w:sz w:val="20"/>
                <w:szCs w:val="20"/>
              </w:rPr>
              <w:t xml:space="preserve"> </w:t>
            </w:r>
            <w:r w:rsidRPr="00446ED4">
              <w:rPr>
                <w:rFonts w:ascii="Arial" w:eastAsia="Arial" w:hAnsi="Arial" w:cs="Arial"/>
                <w:sz w:val="20"/>
                <w:szCs w:val="20"/>
              </w:rPr>
              <w:t>Ch</w:t>
            </w:r>
            <w:r w:rsidRPr="00F13F42">
              <w:rPr>
                <w:rFonts w:ascii="Arial" w:eastAsia="Arial" w:hAnsi="Arial" w:cs="Arial"/>
                <w:sz w:val="20"/>
                <w:szCs w:val="20"/>
              </w:rPr>
              <w:t>i</w:t>
            </w:r>
            <w:r w:rsidRPr="00446ED4">
              <w:rPr>
                <w:rFonts w:ascii="Arial" w:eastAsia="Arial" w:hAnsi="Arial" w:cs="Arial"/>
                <w:sz w:val="20"/>
                <w:szCs w:val="20"/>
              </w:rPr>
              <w:t>ef</w:t>
            </w:r>
            <w:r w:rsidRPr="00F13F42">
              <w:rPr>
                <w:rFonts w:ascii="Arial" w:eastAsia="Arial" w:hAnsi="Arial" w:cs="Arial"/>
                <w:sz w:val="20"/>
                <w:szCs w:val="20"/>
              </w:rPr>
              <w:t xml:space="preserve"> </w:t>
            </w:r>
            <w:r w:rsidRPr="00446ED4">
              <w:rPr>
                <w:rFonts w:ascii="Arial" w:eastAsia="Arial" w:hAnsi="Arial" w:cs="Arial"/>
                <w:sz w:val="20"/>
                <w:szCs w:val="20"/>
              </w:rPr>
              <w:t>Fire</w:t>
            </w:r>
            <w:r w:rsidRPr="00F13F42">
              <w:rPr>
                <w:rFonts w:ascii="Arial" w:eastAsia="Arial" w:hAnsi="Arial" w:cs="Arial"/>
                <w:sz w:val="20"/>
                <w:szCs w:val="20"/>
              </w:rPr>
              <w:t xml:space="preserve"> </w:t>
            </w:r>
            <w:r w:rsidRPr="00446ED4">
              <w:rPr>
                <w:rFonts w:ascii="Arial" w:eastAsia="Arial" w:hAnsi="Arial" w:cs="Arial"/>
                <w:sz w:val="20"/>
                <w:szCs w:val="20"/>
              </w:rPr>
              <w:t>O</w:t>
            </w:r>
            <w:r w:rsidRPr="00F13F42">
              <w:rPr>
                <w:rFonts w:ascii="Arial" w:eastAsia="Arial" w:hAnsi="Arial" w:cs="Arial"/>
                <w:sz w:val="20"/>
                <w:szCs w:val="20"/>
              </w:rPr>
              <w:t>ffic</w:t>
            </w:r>
            <w:r w:rsidRPr="00446ED4">
              <w:rPr>
                <w:rFonts w:ascii="Arial" w:eastAsia="Arial" w:hAnsi="Arial" w:cs="Arial"/>
                <w:sz w:val="20"/>
                <w:szCs w:val="20"/>
              </w:rPr>
              <w:t>ers</w:t>
            </w:r>
            <w:r w:rsidRPr="00F13F42">
              <w:rPr>
                <w:rFonts w:ascii="Arial" w:eastAsia="Arial" w:hAnsi="Arial" w:cs="Arial"/>
                <w:sz w:val="20"/>
                <w:szCs w:val="20"/>
              </w:rPr>
              <w:t xml:space="preserve"> Ass</w:t>
            </w:r>
            <w:r w:rsidRPr="00446ED4">
              <w:rPr>
                <w:rFonts w:ascii="Arial" w:eastAsia="Arial" w:hAnsi="Arial" w:cs="Arial"/>
                <w:sz w:val="20"/>
                <w:szCs w:val="20"/>
              </w:rPr>
              <w:t>oc</w:t>
            </w:r>
            <w:r w:rsidRPr="00F13F42">
              <w:rPr>
                <w:rFonts w:ascii="Arial" w:eastAsia="Arial" w:hAnsi="Arial" w:cs="Arial"/>
                <w:sz w:val="20"/>
                <w:szCs w:val="20"/>
              </w:rPr>
              <w:t>i</w:t>
            </w:r>
            <w:r w:rsidRPr="00446ED4">
              <w:rPr>
                <w:rFonts w:ascii="Arial" w:eastAsia="Arial" w:hAnsi="Arial" w:cs="Arial"/>
                <w:sz w:val="20"/>
                <w:szCs w:val="20"/>
              </w:rPr>
              <w:t>ation</w:t>
            </w:r>
            <w:r w:rsidRPr="00F13F42">
              <w:rPr>
                <w:rFonts w:ascii="Arial" w:eastAsia="Arial" w:hAnsi="Arial" w:cs="Arial"/>
                <w:sz w:val="20"/>
                <w:szCs w:val="20"/>
              </w:rPr>
              <w:t xml:space="preserve"> t</w:t>
            </w:r>
            <w:r w:rsidRPr="00446ED4">
              <w:rPr>
                <w:rFonts w:ascii="Arial" w:eastAsia="Arial" w:hAnsi="Arial" w:cs="Arial"/>
                <w:sz w:val="20"/>
                <w:szCs w:val="20"/>
              </w:rPr>
              <w:t>o</w:t>
            </w:r>
            <w:r w:rsidRPr="00F13F42">
              <w:rPr>
                <w:rFonts w:ascii="Arial" w:eastAsia="Arial" w:hAnsi="Arial" w:cs="Arial"/>
                <w:sz w:val="20"/>
                <w:szCs w:val="20"/>
              </w:rPr>
              <w:t xml:space="preserve"> d</w:t>
            </w:r>
            <w:r w:rsidRPr="00446ED4">
              <w:rPr>
                <w:rFonts w:ascii="Arial" w:eastAsia="Arial" w:hAnsi="Arial" w:cs="Arial"/>
                <w:sz w:val="20"/>
                <w:szCs w:val="20"/>
              </w:rPr>
              <w:t>e</w:t>
            </w:r>
            <w:r w:rsidRPr="00F13F42">
              <w:rPr>
                <w:rFonts w:ascii="Arial" w:eastAsia="Arial" w:hAnsi="Arial" w:cs="Arial"/>
                <w:sz w:val="20"/>
                <w:szCs w:val="20"/>
              </w:rPr>
              <w:t>f</w:t>
            </w:r>
            <w:r w:rsidRPr="00446ED4">
              <w:rPr>
                <w:rFonts w:ascii="Arial" w:eastAsia="Arial" w:hAnsi="Arial" w:cs="Arial"/>
                <w:sz w:val="20"/>
                <w:szCs w:val="20"/>
              </w:rPr>
              <w:t>e</w:t>
            </w:r>
            <w:r w:rsidRPr="00F13F42">
              <w:rPr>
                <w:rFonts w:ascii="Arial" w:eastAsia="Arial" w:hAnsi="Arial" w:cs="Arial"/>
                <w:sz w:val="20"/>
                <w:szCs w:val="20"/>
              </w:rPr>
              <w:t>n</w:t>
            </w:r>
            <w:r w:rsidRPr="00446ED4">
              <w:rPr>
                <w:rFonts w:ascii="Arial" w:eastAsia="Arial" w:hAnsi="Arial" w:cs="Arial"/>
                <w:sz w:val="20"/>
                <w:szCs w:val="20"/>
              </w:rPr>
              <w:t>d</w:t>
            </w:r>
            <w:r w:rsidRPr="00F13F42">
              <w:rPr>
                <w:rFonts w:ascii="Arial" w:eastAsia="Arial" w:hAnsi="Arial" w:cs="Arial"/>
                <w:sz w:val="20"/>
                <w:szCs w:val="20"/>
              </w:rPr>
              <w:t xml:space="preserve"> </w:t>
            </w:r>
            <w:r w:rsidRPr="00446ED4">
              <w:rPr>
                <w:rFonts w:ascii="Arial" w:eastAsia="Arial" w:hAnsi="Arial" w:cs="Arial"/>
                <w:sz w:val="20"/>
                <w:szCs w:val="20"/>
              </w:rPr>
              <w:t>a</w:t>
            </w:r>
            <w:r w:rsidRPr="00F13F42">
              <w:rPr>
                <w:rFonts w:ascii="Arial" w:eastAsia="Arial" w:hAnsi="Arial" w:cs="Arial"/>
                <w:sz w:val="20"/>
                <w:szCs w:val="20"/>
              </w:rPr>
              <w:t xml:space="preserve"> l</w:t>
            </w:r>
            <w:r w:rsidRPr="00446ED4">
              <w:rPr>
                <w:rFonts w:ascii="Arial" w:eastAsia="Arial" w:hAnsi="Arial" w:cs="Arial"/>
                <w:sz w:val="20"/>
                <w:szCs w:val="20"/>
              </w:rPr>
              <w:t>e</w:t>
            </w:r>
            <w:r w:rsidRPr="00F13F42">
              <w:rPr>
                <w:rFonts w:ascii="Arial" w:eastAsia="Arial" w:hAnsi="Arial" w:cs="Arial"/>
                <w:sz w:val="20"/>
                <w:szCs w:val="20"/>
              </w:rPr>
              <w:t>g</w:t>
            </w:r>
            <w:r w:rsidRPr="00446ED4">
              <w:rPr>
                <w:rFonts w:ascii="Arial" w:eastAsia="Arial" w:hAnsi="Arial" w:cs="Arial"/>
                <w:sz w:val="20"/>
                <w:szCs w:val="20"/>
              </w:rPr>
              <w:t>al</w:t>
            </w:r>
            <w:r w:rsidRPr="00F13F42">
              <w:rPr>
                <w:rFonts w:ascii="Arial" w:eastAsia="Arial" w:hAnsi="Arial" w:cs="Arial"/>
                <w:sz w:val="20"/>
                <w:szCs w:val="20"/>
              </w:rPr>
              <w:t xml:space="preserve"> </w:t>
            </w:r>
            <w:r w:rsidRPr="00446ED4">
              <w:rPr>
                <w:rFonts w:ascii="Arial" w:eastAsia="Arial" w:hAnsi="Arial" w:cs="Arial"/>
                <w:sz w:val="20"/>
                <w:szCs w:val="20"/>
              </w:rPr>
              <w:t>st</w:t>
            </w:r>
            <w:r w:rsidRPr="00F13F42">
              <w:rPr>
                <w:rFonts w:ascii="Arial" w:eastAsia="Arial" w:hAnsi="Arial" w:cs="Arial"/>
                <w:sz w:val="20"/>
                <w:szCs w:val="20"/>
              </w:rPr>
              <w:t>a</w:t>
            </w:r>
            <w:r w:rsidRPr="00446ED4">
              <w:rPr>
                <w:rFonts w:ascii="Arial" w:eastAsia="Arial" w:hAnsi="Arial" w:cs="Arial"/>
                <w:sz w:val="20"/>
                <w:szCs w:val="20"/>
              </w:rPr>
              <w:t>te</w:t>
            </w:r>
            <w:r w:rsidRPr="00F13F42">
              <w:rPr>
                <w:rFonts w:ascii="Arial" w:eastAsia="Arial" w:hAnsi="Arial" w:cs="Arial"/>
                <w:sz w:val="20"/>
                <w:szCs w:val="20"/>
              </w:rPr>
              <w:t xml:space="preserve"> ai</w:t>
            </w:r>
            <w:r w:rsidRPr="00446ED4">
              <w:rPr>
                <w:rFonts w:ascii="Arial" w:eastAsia="Arial" w:hAnsi="Arial" w:cs="Arial"/>
                <w:sz w:val="20"/>
                <w:szCs w:val="20"/>
              </w:rPr>
              <w:t>d/</w:t>
            </w:r>
            <w:r w:rsidRPr="00F13F42">
              <w:rPr>
                <w:rFonts w:ascii="Arial" w:eastAsia="Arial" w:hAnsi="Arial" w:cs="Arial"/>
                <w:sz w:val="20"/>
                <w:szCs w:val="20"/>
              </w:rPr>
              <w:t xml:space="preserve"> </w:t>
            </w:r>
            <w:r w:rsidRPr="00446ED4">
              <w:rPr>
                <w:rFonts w:ascii="Arial" w:eastAsia="Arial" w:hAnsi="Arial" w:cs="Arial"/>
                <w:sz w:val="20"/>
                <w:szCs w:val="20"/>
              </w:rPr>
              <w:t>pro</w:t>
            </w:r>
            <w:r w:rsidRPr="00F13F42">
              <w:rPr>
                <w:rFonts w:ascii="Arial" w:eastAsia="Arial" w:hAnsi="Arial" w:cs="Arial"/>
                <w:sz w:val="20"/>
                <w:szCs w:val="20"/>
              </w:rPr>
              <w:t>c</w:t>
            </w:r>
            <w:r w:rsidRPr="00446ED4">
              <w:rPr>
                <w:rFonts w:ascii="Arial" w:eastAsia="Arial" w:hAnsi="Arial" w:cs="Arial"/>
                <w:sz w:val="20"/>
                <w:szCs w:val="20"/>
              </w:rPr>
              <w:t>ure</w:t>
            </w:r>
            <w:r w:rsidRPr="00F13F42">
              <w:rPr>
                <w:rFonts w:ascii="Arial" w:eastAsia="Arial" w:hAnsi="Arial" w:cs="Arial"/>
                <w:sz w:val="20"/>
                <w:szCs w:val="20"/>
              </w:rPr>
              <w:t>m</w:t>
            </w:r>
            <w:r w:rsidRPr="00446ED4">
              <w:rPr>
                <w:rFonts w:ascii="Arial" w:eastAsia="Arial" w:hAnsi="Arial" w:cs="Arial"/>
                <w:sz w:val="20"/>
                <w:szCs w:val="20"/>
              </w:rPr>
              <w:t>e</w:t>
            </w:r>
            <w:r w:rsidRPr="00F13F42">
              <w:rPr>
                <w:rFonts w:ascii="Arial" w:eastAsia="Arial" w:hAnsi="Arial" w:cs="Arial"/>
                <w:sz w:val="20"/>
                <w:szCs w:val="20"/>
              </w:rPr>
              <w:t>n</w:t>
            </w:r>
            <w:r w:rsidRPr="00446ED4">
              <w:rPr>
                <w:rFonts w:ascii="Arial" w:eastAsia="Arial" w:hAnsi="Arial" w:cs="Arial"/>
                <w:sz w:val="20"/>
                <w:szCs w:val="20"/>
              </w:rPr>
              <w:t>t</w:t>
            </w:r>
            <w:r w:rsidRPr="00F13F42">
              <w:rPr>
                <w:rFonts w:ascii="Arial" w:eastAsia="Arial" w:hAnsi="Arial" w:cs="Arial"/>
                <w:sz w:val="20"/>
                <w:szCs w:val="20"/>
              </w:rPr>
              <w:t xml:space="preserve"> </w:t>
            </w:r>
            <w:r w:rsidRPr="00446ED4">
              <w:rPr>
                <w:rFonts w:ascii="Arial" w:eastAsia="Arial" w:hAnsi="Arial" w:cs="Arial"/>
                <w:sz w:val="20"/>
                <w:szCs w:val="20"/>
              </w:rPr>
              <w:t>ch</w:t>
            </w:r>
            <w:r w:rsidRPr="00F13F42">
              <w:rPr>
                <w:rFonts w:ascii="Arial" w:eastAsia="Arial" w:hAnsi="Arial" w:cs="Arial"/>
                <w:sz w:val="20"/>
                <w:szCs w:val="20"/>
              </w:rPr>
              <w:t>all</w:t>
            </w:r>
            <w:r w:rsidRPr="00446ED4">
              <w:rPr>
                <w:rFonts w:ascii="Arial" w:eastAsia="Arial" w:hAnsi="Arial" w:cs="Arial"/>
                <w:sz w:val="20"/>
                <w:szCs w:val="20"/>
              </w:rPr>
              <w:t>e</w:t>
            </w:r>
            <w:r w:rsidRPr="00F13F42">
              <w:rPr>
                <w:rFonts w:ascii="Arial" w:eastAsia="Arial" w:hAnsi="Arial" w:cs="Arial"/>
                <w:sz w:val="20"/>
                <w:szCs w:val="20"/>
              </w:rPr>
              <w:t>ng</w:t>
            </w:r>
            <w:r w:rsidRPr="00446ED4">
              <w:rPr>
                <w:rFonts w:ascii="Arial" w:eastAsia="Arial" w:hAnsi="Arial" w:cs="Arial"/>
                <w:sz w:val="20"/>
                <w:szCs w:val="20"/>
              </w:rPr>
              <w:t>e</w:t>
            </w:r>
            <w:r w:rsidR="00930767">
              <w:rPr>
                <w:rFonts w:ascii="Arial" w:eastAsia="Arial" w:hAnsi="Arial" w:cs="Arial"/>
                <w:sz w:val="20"/>
                <w:szCs w:val="20"/>
              </w:rPr>
              <w:t>s</w:t>
            </w: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w w:val="95"/>
                <w:sz w:val="20"/>
                <w:szCs w:val="20"/>
              </w:rPr>
              <w:t>sector-</w:t>
            </w:r>
            <w:r w:rsidRPr="00446ED4">
              <w:rPr>
                <w:rFonts w:ascii="Arial" w:eastAsia="Arial" w:hAnsi="Arial" w:cs="Arial"/>
                <w:spacing w:val="-3"/>
                <w:w w:val="95"/>
                <w:sz w:val="20"/>
                <w:szCs w:val="20"/>
              </w:rPr>
              <w:t>w</w:t>
            </w:r>
            <w:r w:rsidRPr="00446ED4">
              <w:rPr>
                <w:rFonts w:ascii="Arial" w:eastAsia="Arial" w:hAnsi="Arial" w:cs="Arial"/>
                <w:w w:val="95"/>
                <w:sz w:val="20"/>
                <w:szCs w:val="20"/>
              </w:rPr>
              <w:t>ide</w:t>
            </w:r>
            <w:r w:rsidRPr="00446ED4">
              <w:rPr>
                <w:rFonts w:ascii="Arial" w:eastAsia="Arial" w:hAnsi="Arial" w:cs="Arial"/>
                <w:w w:val="99"/>
                <w:sz w:val="20"/>
                <w:szCs w:val="20"/>
              </w:rPr>
              <w:t xml:space="preserve"> </w:t>
            </w:r>
            <w:r w:rsidRPr="00446ED4">
              <w:rPr>
                <w:rFonts w:ascii="Arial" w:eastAsia="Arial" w:hAnsi="Arial" w:cs="Arial"/>
                <w:sz w:val="20"/>
                <w:szCs w:val="20"/>
              </w:rPr>
              <w:t>a</w:t>
            </w:r>
            <w:r w:rsidRPr="00446ED4">
              <w:rPr>
                <w:rFonts w:ascii="Arial" w:eastAsia="Arial" w:hAnsi="Arial" w:cs="Arial"/>
                <w:spacing w:val="-1"/>
                <w:sz w:val="20"/>
                <w:szCs w:val="20"/>
              </w:rPr>
              <w:t>p</w:t>
            </w:r>
            <w:r w:rsidRPr="00446ED4">
              <w:rPr>
                <w:rFonts w:ascii="Arial" w:eastAsia="Arial" w:hAnsi="Arial" w:cs="Arial"/>
                <w:spacing w:val="1"/>
                <w:sz w:val="20"/>
                <w:szCs w:val="20"/>
              </w:rPr>
              <w:t>p</w:t>
            </w:r>
            <w:r w:rsidRPr="00446ED4">
              <w:rPr>
                <w:rFonts w:ascii="Arial" w:eastAsia="Arial" w:hAnsi="Arial" w:cs="Arial"/>
                <w:spacing w:val="-1"/>
                <w:sz w:val="20"/>
                <w:szCs w:val="20"/>
              </w:rPr>
              <w:t>li</w:t>
            </w:r>
            <w:r w:rsidRPr="00446ED4">
              <w:rPr>
                <w:rFonts w:ascii="Arial" w:eastAsia="Arial" w:hAnsi="Arial" w:cs="Arial"/>
                <w:spacing w:val="1"/>
                <w:sz w:val="20"/>
                <w:szCs w:val="20"/>
              </w:rPr>
              <w:t>c</w:t>
            </w:r>
            <w:r w:rsidRPr="00446ED4">
              <w:rPr>
                <w:rFonts w:ascii="Arial" w:eastAsia="Arial" w:hAnsi="Arial" w:cs="Arial"/>
                <w:sz w:val="20"/>
                <w:szCs w:val="20"/>
              </w:rPr>
              <w:t>a</w:t>
            </w:r>
            <w:r w:rsidRPr="00446ED4">
              <w:rPr>
                <w:rFonts w:ascii="Arial" w:eastAsia="Arial" w:hAnsi="Arial" w:cs="Arial"/>
                <w:spacing w:val="1"/>
                <w:sz w:val="20"/>
                <w:szCs w:val="20"/>
              </w:rPr>
              <w:t>t</w:t>
            </w:r>
            <w:r w:rsidRPr="00446ED4">
              <w:rPr>
                <w:rFonts w:ascii="Arial" w:eastAsia="Arial" w:hAnsi="Arial" w:cs="Arial"/>
                <w:spacing w:val="-1"/>
                <w:sz w:val="20"/>
                <w:szCs w:val="20"/>
              </w:rPr>
              <w:t>i</w:t>
            </w:r>
            <w:r w:rsidRPr="00446ED4">
              <w:rPr>
                <w:rFonts w:ascii="Arial" w:eastAsia="Arial" w:hAnsi="Arial" w:cs="Arial"/>
                <w:sz w:val="20"/>
                <w:szCs w:val="20"/>
              </w:rPr>
              <w:t>on</w:t>
            </w:r>
          </w:p>
        </w:tc>
        <w:tc>
          <w:tcPr>
            <w:tcW w:w="142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c>
          <w:tcPr>
            <w:tcW w:w="1217"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9239E9">
        <w:trPr>
          <w:trHeight w:hRule="exact" w:val="994"/>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102" w:right="155"/>
              <w:rPr>
                <w:rFonts w:ascii="Arial" w:eastAsia="Arial" w:hAnsi="Arial" w:cs="Arial"/>
                <w:sz w:val="20"/>
                <w:szCs w:val="20"/>
              </w:rPr>
            </w:pPr>
            <w:r w:rsidRPr="00446ED4">
              <w:rPr>
                <w:rFonts w:ascii="Arial" w:eastAsia="Arial" w:hAnsi="Arial" w:cs="Arial"/>
                <w:spacing w:val="-1"/>
                <w:w w:val="95"/>
                <w:sz w:val="20"/>
                <w:szCs w:val="20"/>
              </w:rPr>
              <w:t>P</w:t>
            </w:r>
            <w:r w:rsidRPr="00446ED4">
              <w:rPr>
                <w:rFonts w:ascii="Arial" w:eastAsia="Arial" w:hAnsi="Arial" w:cs="Arial"/>
                <w:w w:val="95"/>
                <w:sz w:val="20"/>
                <w:szCs w:val="20"/>
              </w:rPr>
              <w:t>rocure</w:t>
            </w:r>
            <w:r w:rsidRPr="00446ED4">
              <w:rPr>
                <w:rFonts w:ascii="Arial" w:eastAsia="Arial" w:hAnsi="Arial" w:cs="Arial"/>
                <w:spacing w:val="3"/>
                <w:w w:val="95"/>
                <w:sz w:val="20"/>
                <w:szCs w:val="20"/>
              </w:rPr>
              <w:t>m</w:t>
            </w:r>
            <w:r w:rsidRPr="00446ED4">
              <w:rPr>
                <w:rFonts w:ascii="Arial" w:eastAsia="Arial" w:hAnsi="Arial" w:cs="Arial"/>
                <w:w w:val="95"/>
                <w:sz w:val="20"/>
                <w:szCs w:val="20"/>
              </w:rPr>
              <w:t>e</w:t>
            </w:r>
            <w:r w:rsidRPr="00446ED4">
              <w:rPr>
                <w:rFonts w:ascii="Arial" w:eastAsia="Arial" w:hAnsi="Arial" w:cs="Arial"/>
                <w:spacing w:val="-1"/>
                <w:w w:val="95"/>
                <w:sz w:val="20"/>
                <w:szCs w:val="20"/>
              </w:rPr>
              <w:t>n</w:t>
            </w:r>
            <w:r w:rsidRPr="00446ED4">
              <w:rPr>
                <w:rFonts w:ascii="Arial" w:eastAsia="Arial" w:hAnsi="Arial" w:cs="Arial"/>
                <w:w w:val="95"/>
                <w:sz w:val="20"/>
                <w:szCs w:val="20"/>
              </w:rPr>
              <w:t>t-</w:t>
            </w:r>
            <w:r w:rsidRPr="00446ED4">
              <w:rPr>
                <w:rFonts w:ascii="Arial" w:eastAsia="Arial" w:hAnsi="Arial" w:cs="Arial"/>
                <w:w w:val="99"/>
                <w:sz w:val="20"/>
                <w:szCs w:val="20"/>
              </w:rPr>
              <w:t xml:space="preserve"> </w:t>
            </w:r>
            <w:r w:rsidRPr="00446ED4">
              <w:rPr>
                <w:rFonts w:ascii="Arial" w:eastAsia="Arial" w:hAnsi="Arial" w:cs="Arial"/>
                <w:sz w:val="20"/>
                <w:szCs w:val="20"/>
              </w:rPr>
              <w:t>n</w:t>
            </w:r>
            <w:r w:rsidRPr="00446ED4">
              <w:rPr>
                <w:rFonts w:ascii="Arial" w:eastAsia="Arial" w:hAnsi="Arial" w:cs="Arial"/>
                <w:spacing w:val="1"/>
                <w:sz w:val="20"/>
                <w:szCs w:val="20"/>
              </w:rPr>
              <w:t>e</w:t>
            </w:r>
            <w:r w:rsidRPr="00446ED4">
              <w:rPr>
                <w:rFonts w:ascii="Arial" w:eastAsia="Arial" w:hAnsi="Arial" w:cs="Arial"/>
                <w:sz w:val="20"/>
                <w:szCs w:val="20"/>
              </w:rPr>
              <w:t>w</w:t>
            </w:r>
            <w:r w:rsidRPr="00446ED4">
              <w:rPr>
                <w:rFonts w:ascii="Arial" w:eastAsia="Arial" w:hAnsi="Arial" w:cs="Arial"/>
                <w:spacing w:val="-13"/>
                <w:sz w:val="20"/>
                <w:szCs w:val="20"/>
              </w:rPr>
              <w:t xml:space="preserve"> </w:t>
            </w:r>
            <w:r w:rsidRPr="00446ED4">
              <w:rPr>
                <w:rFonts w:ascii="Arial" w:eastAsia="Arial" w:hAnsi="Arial" w:cs="Arial"/>
                <w:sz w:val="20"/>
                <w:szCs w:val="20"/>
              </w:rPr>
              <w:t>tr</w:t>
            </w:r>
            <w:r w:rsidRPr="00446ED4">
              <w:rPr>
                <w:rFonts w:ascii="Arial" w:eastAsia="Arial" w:hAnsi="Arial" w:cs="Arial"/>
                <w:spacing w:val="2"/>
                <w:sz w:val="20"/>
                <w:szCs w:val="20"/>
              </w:rPr>
              <w:t>a</w:t>
            </w:r>
            <w:r w:rsidRPr="00446ED4">
              <w:rPr>
                <w:rFonts w:ascii="Arial" w:eastAsia="Arial" w:hAnsi="Arial" w:cs="Arial"/>
                <w:sz w:val="20"/>
                <w:szCs w:val="20"/>
              </w:rPr>
              <w:t>ding</w:t>
            </w:r>
            <w:r w:rsidRPr="00446ED4">
              <w:rPr>
                <w:rFonts w:ascii="Arial" w:eastAsia="Arial" w:hAnsi="Arial" w:cs="Arial"/>
                <w:w w:val="99"/>
                <w:sz w:val="20"/>
                <w:szCs w:val="20"/>
              </w:rPr>
              <w:t xml:space="preserve"> </w:t>
            </w:r>
            <w:r w:rsidRPr="00446ED4">
              <w:rPr>
                <w:rFonts w:ascii="Arial" w:eastAsia="Arial" w:hAnsi="Arial" w:cs="Arial"/>
                <w:spacing w:val="-2"/>
                <w:sz w:val="20"/>
                <w:szCs w:val="20"/>
              </w:rPr>
              <w:t>v</w:t>
            </w:r>
            <w:r w:rsidRPr="00446ED4">
              <w:rPr>
                <w:rFonts w:ascii="Arial" w:eastAsia="Arial" w:hAnsi="Arial" w:cs="Arial"/>
                <w:sz w:val="20"/>
                <w:szCs w:val="20"/>
              </w:rPr>
              <w:t>e</w:t>
            </w:r>
            <w:r w:rsidRPr="00446ED4">
              <w:rPr>
                <w:rFonts w:ascii="Arial" w:eastAsia="Arial" w:hAnsi="Arial" w:cs="Arial"/>
                <w:spacing w:val="1"/>
                <w:sz w:val="20"/>
                <w:szCs w:val="20"/>
              </w:rPr>
              <w:t>n</w:t>
            </w:r>
            <w:r w:rsidRPr="00446ED4">
              <w:rPr>
                <w:rFonts w:ascii="Arial" w:eastAsia="Arial" w:hAnsi="Arial" w:cs="Arial"/>
                <w:sz w:val="20"/>
                <w:szCs w:val="20"/>
              </w:rPr>
              <w:t>tures</w:t>
            </w:r>
          </w:p>
        </w:tc>
        <w:tc>
          <w:tcPr>
            <w:tcW w:w="30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A12B7F">
            <w:pPr>
              <w:pStyle w:val="ListParagraph"/>
              <w:widowControl w:val="0"/>
              <w:numPr>
                <w:ilvl w:val="0"/>
                <w:numId w:val="40"/>
              </w:numPr>
              <w:tabs>
                <w:tab w:val="left" w:pos="822"/>
              </w:tabs>
              <w:ind w:left="462" w:right="132"/>
              <w:contextualSpacing w:val="0"/>
              <w:rPr>
                <w:rFonts w:ascii="Arial" w:eastAsia="Arial" w:hAnsi="Arial" w:cs="Arial"/>
                <w:sz w:val="20"/>
                <w:szCs w:val="20"/>
              </w:rPr>
            </w:pPr>
            <w:r w:rsidRPr="00F13F42">
              <w:rPr>
                <w:rFonts w:ascii="Arial" w:eastAsia="Arial" w:hAnsi="Arial" w:cs="Arial"/>
                <w:sz w:val="20"/>
                <w:szCs w:val="20"/>
              </w:rPr>
              <w:t>s</w:t>
            </w:r>
            <w:r w:rsidRPr="00446ED4">
              <w:rPr>
                <w:rFonts w:ascii="Arial" w:eastAsia="Arial" w:hAnsi="Arial" w:cs="Arial"/>
                <w:sz w:val="20"/>
                <w:szCs w:val="20"/>
              </w:rPr>
              <w:t>u</w:t>
            </w:r>
            <w:r w:rsidRPr="00F13F42">
              <w:rPr>
                <w:rFonts w:ascii="Arial" w:eastAsia="Arial" w:hAnsi="Arial" w:cs="Arial"/>
                <w:sz w:val="20"/>
                <w:szCs w:val="20"/>
              </w:rPr>
              <w:t>p</w:t>
            </w:r>
            <w:r w:rsidRPr="00446ED4">
              <w:rPr>
                <w:rFonts w:ascii="Arial" w:eastAsia="Arial" w:hAnsi="Arial" w:cs="Arial"/>
                <w:sz w:val="20"/>
                <w:szCs w:val="20"/>
              </w:rPr>
              <w:t>p</w:t>
            </w:r>
            <w:r w:rsidRPr="00F13F42">
              <w:rPr>
                <w:rFonts w:ascii="Arial" w:eastAsia="Arial" w:hAnsi="Arial" w:cs="Arial"/>
                <w:sz w:val="20"/>
                <w:szCs w:val="20"/>
              </w:rPr>
              <w:t>o</w:t>
            </w:r>
            <w:r w:rsidRPr="00446ED4">
              <w:rPr>
                <w:rFonts w:ascii="Arial" w:eastAsia="Arial" w:hAnsi="Arial" w:cs="Arial"/>
                <w:sz w:val="20"/>
                <w:szCs w:val="20"/>
              </w:rPr>
              <w:t>rt</w:t>
            </w:r>
            <w:r w:rsidRPr="00F13F42">
              <w:rPr>
                <w:rFonts w:ascii="Arial" w:eastAsia="Arial" w:hAnsi="Arial" w:cs="Arial"/>
                <w:sz w:val="20"/>
                <w:szCs w:val="20"/>
              </w:rPr>
              <w:t xml:space="preserve"> t</w:t>
            </w:r>
            <w:r w:rsidRPr="00446ED4">
              <w:rPr>
                <w:rFonts w:ascii="Arial" w:eastAsia="Arial" w:hAnsi="Arial" w:cs="Arial"/>
                <w:sz w:val="20"/>
                <w:szCs w:val="20"/>
              </w:rPr>
              <w:t>o</w:t>
            </w:r>
            <w:r w:rsidRPr="00F13F42">
              <w:rPr>
                <w:rFonts w:ascii="Arial" w:eastAsia="Arial" w:hAnsi="Arial" w:cs="Arial"/>
                <w:sz w:val="20"/>
                <w:szCs w:val="20"/>
              </w:rPr>
              <w:t xml:space="preserve"> </w:t>
            </w:r>
            <w:r w:rsidRPr="00446ED4">
              <w:rPr>
                <w:rFonts w:ascii="Arial" w:eastAsia="Arial" w:hAnsi="Arial" w:cs="Arial"/>
                <w:sz w:val="20"/>
                <w:szCs w:val="20"/>
              </w:rPr>
              <w:t>s</w:t>
            </w:r>
            <w:r w:rsidRPr="00F13F42">
              <w:rPr>
                <w:rFonts w:ascii="Arial" w:eastAsia="Arial" w:hAnsi="Arial" w:cs="Arial"/>
                <w:sz w:val="20"/>
                <w:szCs w:val="20"/>
              </w:rPr>
              <w:t>i</w:t>
            </w:r>
            <w:r w:rsidRPr="00446ED4">
              <w:rPr>
                <w:rFonts w:ascii="Arial" w:eastAsia="Arial" w:hAnsi="Arial" w:cs="Arial"/>
                <w:sz w:val="20"/>
                <w:szCs w:val="20"/>
              </w:rPr>
              <w:t>x</w:t>
            </w:r>
            <w:r w:rsidRPr="00F13F42">
              <w:rPr>
                <w:rFonts w:ascii="Arial" w:eastAsia="Arial" w:hAnsi="Arial" w:cs="Arial"/>
                <w:sz w:val="20"/>
                <w:szCs w:val="20"/>
              </w:rPr>
              <w:t xml:space="preserve"> c</w:t>
            </w:r>
            <w:r w:rsidRPr="00446ED4">
              <w:rPr>
                <w:rFonts w:ascii="Arial" w:eastAsia="Arial" w:hAnsi="Arial" w:cs="Arial"/>
                <w:sz w:val="20"/>
                <w:szCs w:val="20"/>
              </w:rPr>
              <w:t>o</w:t>
            </w:r>
            <w:r w:rsidRPr="00F13F42">
              <w:rPr>
                <w:rFonts w:ascii="Arial" w:eastAsia="Arial" w:hAnsi="Arial" w:cs="Arial"/>
                <w:sz w:val="20"/>
                <w:szCs w:val="20"/>
              </w:rPr>
              <w:t>u</w:t>
            </w:r>
            <w:r w:rsidRPr="00446ED4">
              <w:rPr>
                <w:rFonts w:ascii="Arial" w:eastAsia="Arial" w:hAnsi="Arial" w:cs="Arial"/>
                <w:sz w:val="20"/>
                <w:szCs w:val="20"/>
              </w:rPr>
              <w:t>nc</w:t>
            </w:r>
            <w:r w:rsidRPr="00F13F42">
              <w:rPr>
                <w:rFonts w:ascii="Arial" w:eastAsia="Arial" w:hAnsi="Arial" w:cs="Arial"/>
                <w:sz w:val="20"/>
                <w:szCs w:val="20"/>
              </w:rPr>
              <w:t>il</w:t>
            </w:r>
            <w:r w:rsidRPr="00446ED4">
              <w:rPr>
                <w:rFonts w:ascii="Arial" w:eastAsia="Arial" w:hAnsi="Arial" w:cs="Arial"/>
                <w:sz w:val="20"/>
                <w:szCs w:val="20"/>
              </w:rPr>
              <w:t>s</w:t>
            </w:r>
            <w:r w:rsidRPr="00F13F42">
              <w:rPr>
                <w:rFonts w:ascii="Arial" w:eastAsia="Arial" w:hAnsi="Arial" w:cs="Arial"/>
                <w:sz w:val="20"/>
                <w:szCs w:val="20"/>
              </w:rPr>
              <w:t xml:space="preserve"> </w:t>
            </w:r>
            <w:r w:rsidRPr="00446ED4">
              <w:rPr>
                <w:rFonts w:ascii="Arial" w:eastAsia="Arial" w:hAnsi="Arial" w:cs="Arial"/>
                <w:sz w:val="20"/>
                <w:szCs w:val="20"/>
              </w:rPr>
              <w:t>on</w:t>
            </w:r>
            <w:r w:rsidRPr="00F13F42">
              <w:rPr>
                <w:rFonts w:ascii="Arial" w:eastAsia="Arial" w:hAnsi="Arial" w:cs="Arial"/>
                <w:sz w:val="20"/>
                <w:szCs w:val="20"/>
              </w:rPr>
              <w:t xml:space="preserve"> ne</w:t>
            </w:r>
            <w:r w:rsidRPr="00446ED4">
              <w:rPr>
                <w:rFonts w:ascii="Arial" w:eastAsia="Arial" w:hAnsi="Arial" w:cs="Arial"/>
                <w:sz w:val="20"/>
                <w:szCs w:val="20"/>
              </w:rPr>
              <w:t>w</w:t>
            </w:r>
            <w:r w:rsidRPr="00F13F42">
              <w:rPr>
                <w:rFonts w:ascii="Arial" w:eastAsia="Arial" w:hAnsi="Arial" w:cs="Arial"/>
                <w:sz w:val="20"/>
                <w:szCs w:val="20"/>
              </w:rPr>
              <w:t xml:space="preserve"> </w:t>
            </w:r>
            <w:r w:rsidRPr="00446ED4">
              <w:rPr>
                <w:rFonts w:ascii="Arial" w:eastAsia="Arial" w:hAnsi="Arial" w:cs="Arial"/>
                <w:sz w:val="20"/>
                <w:szCs w:val="20"/>
              </w:rPr>
              <w:t>tra</w:t>
            </w:r>
            <w:r w:rsidRPr="00F13F42">
              <w:rPr>
                <w:rFonts w:ascii="Arial" w:eastAsia="Arial" w:hAnsi="Arial" w:cs="Arial"/>
                <w:sz w:val="20"/>
                <w:szCs w:val="20"/>
              </w:rPr>
              <w:t>din</w:t>
            </w:r>
            <w:r w:rsidRPr="00446ED4">
              <w:rPr>
                <w:rFonts w:ascii="Arial" w:eastAsia="Arial" w:hAnsi="Arial" w:cs="Arial"/>
                <w:sz w:val="20"/>
                <w:szCs w:val="20"/>
              </w:rPr>
              <w:t>g</w:t>
            </w:r>
            <w:r w:rsidRPr="00F13F42">
              <w:rPr>
                <w:rFonts w:ascii="Arial" w:eastAsia="Arial" w:hAnsi="Arial" w:cs="Arial"/>
                <w:sz w:val="20"/>
                <w:szCs w:val="20"/>
              </w:rPr>
              <w:t xml:space="preserve"> v</w:t>
            </w:r>
            <w:r w:rsidRPr="00446ED4">
              <w:rPr>
                <w:rFonts w:ascii="Arial" w:eastAsia="Arial" w:hAnsi="Arial" w:cs="Arial"/>
                <w:sz w:val="20"/>
                <w:szCs w:val="20"/>
              </w:rPr>
              <w:t>e</w:t>
            </w:r>
            <w:r w:rsidRPr="00F13F42">
              <w:rPr>
                <w:rFonts w:ascii="Arial" w:eastAsia="Arial" w:hAnsi="Arial" w:cs="Arial"/>
                <w:sz w:val="20"/>
                <w:szCs w:val="20"/>
              </w:rPr>
              <w:t>n</w:t>
            </w:r>
            <w:r w:rsidRPr="00446ED4">
              <w:rPr>
                <w:rFonts w:ascii="Arial" w:eastAsia="Arial" w:hAnsi="Arial" w:cs="Arial"/>
                <w:sz w:val="20"/>
                <w:szCs w:val="20"/>
              </w:rPr>
              <w:t>ture</w:t>
            </w:r>
            <w:r w:rsidRPr="00F13F42">
              <w:rPr>
                <w:rFonts w:ascii="Arial" w:eastAsia="Arial" w:hAnsi="Arial" w:cs="Arial"/>
                <w:sz w:val="20"/>
                <w:szCs w:val="20"/>
              </w:rPr>
              <w:t>s</w:t>
            </w:r>
            <w:r w:rsidRPr="00446ED4">
              <w:rPr>
                <w:rFonts w:ascii="Arial" w:eastAsia="Arial" w:hAnsi="Arial" w:cs="Arial"/>
                <w:sz w:val="20"/>
                <w:szCs w:val="20"/>
              </w:rPr>
              <w:t>/</w:t>
            </w:r>
            <w:r w:rsidRPr="00F13F42">
              <w:rPr>
                <w:rFonts w:ascii="Arial" w:eastAsia="Arial" w:hAnsi="Arial" w:cs="Arial"/>
                <w:sz w:val="20"/>
                <w:szCs w:val="20"/>
              </w:rPr>
              <w:t xml:space="preserve"> es</w:t>
            </w:r>
            <w:r w:rsidRPr="00446ED4">
              <w:rPr>
                <w:rFonts w:ascii="Arial" w:eastAsia="Arial" w:hAnsi="Arial" w:cs="Arial"/>
                <w:sz w:val="20"/>
                <w:szCs w:val="20"/>
              </w:rPr>
              <w:t>t</w:t>
            </w:r>
            <w:r w:rsidRPr="00F13F42">
              <w:rPr>
                <w:rFonts w:ascii="Arial" w:eastAsia="Arial" w:hAnsi="Arial" w:cs="Arial"/>
                <w:sz w:val="20"/>
                <w:szCs w:val="20"/>
              </w:rPr>
              <w:t>a</w:t>
            </w:r>
            <w:r w:rsidRPr="00446ED4">
              <w:rPr>
                <w:rFonts w:ascii="Arial" w:eastAsia="Arial" w:hAnsi="Arial" w:cs="Arial"/>
                <w:sz w:val="20"/>
                <w:szCs w:val="20"/>
              </w:rPr>
              <w:t>bl</w:t>
            </w:r>
            <w:r w:rsidRPr="00F13F42">
              <w:rPr>
                <w:rFonts w:ascii="Arial" w:eastAsia="Arial" w:hAnsi="Arial" w:cs="Arial"/>
                <w:sz w:val="20"/>
                <w:szCs w:val="20"/>
              </w:rPr>
              <w:t>is</w:t>
            </w:r>
            <w:r w:rsidRPr="00446ED4">
              <w:rPr>
                <w:rFonts w:ascii="Arial" w:eastAsia="Arial" w:hAnsi="Arial" w:cs="Arial"/>
                <w:sz w:val="20"/>
                <w:szCs w:val="20"/>
              </w:rPr>
              <w:t>hing</w:t>
            </w:r>
            <w:r w:rsidRPr="00F13F42">
              <w:rPr>
                <w:rFonts w:ascii="Arial" w:eastAsia="Arial" w:hAnsi="Arial" w:cs="Arial"/>
                <w:sz w:val="20"/>
                <w:szCs w:val="20"/>
              </w:rPr>
              <w:t xml:space="preserve"> </w:t>
            </w:r>
            <w:r w:rsidRPr="00446ED4">
              <w:rPr>
                <w:rFonts w:ascii="Arial" w:eastAsia="Arial" w:hAnsi="Arial" w:cs="Arial"/>
                <w:sz w:val="20"/>
                <w:szCs w:val="20"/>
              </w:rPr>
              <w:t>n</w:t>
            </w:r>
            <w:r w:rsidRPr="00F13F42">
              <w:rPr>
                <w:rFonts w:ascii="Arial" w:eastAsia="Arial" w:hAnsi="Arial" w:cs="Arial"/>
                <w:sz w:val="20"/>
                <w:szCs w:val="20"/>
              </w:rPr>
              <w:t>e</w:t>
            </w:r>
            <w:r w:rsidRPr="00446ED4">
              <w:rPr>
                <w:rFonts w:ascii="Arial" w:eastAsia="Arial" w:hAnsi="Arial" w:cs="Arial"/>
                <w:sz w:val="20"/>
                <w:szCs w:val="20"/>
              </w:rPr>
              <w:t>w</w:t>
            </w:r>
            <w:r w:rsidRPr="00F13F42">
              <w:rPr>
                <w:rFonts w:ascii="Arial" w:eastAsia="Arial" w:hAnsi="Arial" w:cs="Arial"/>
                <w:sz w:val="20"/>
                <w:szCs w:val="20"/>
              </w:rPr>
              <w:t xml:space="preserve"> </w:t>
            </w:r>
            <w:r w:rsidRPr="00446ED4">
              <w:rPr>
                <w:rFonts w:ascii="Arial" w:eastAsia="Arial" w:hAnsi="Arial" w:cs="Arial"/>
                <w:sz w:val="20"/>
                <w:szCs w:val="20"/>
              </w:rPr>
              <w:t>tr</w:t>
            </w:r>
            <w:r w:rsidRPr="00F13F42">
              <w:rPr>
                <w:rFonts w:ascii="Arial" w:eastAsia="Arial" w:hAnsi="Arial" w:cs="Arial"/>
                <w:sz w:val="20"/>
                <w:szCs w:val="20"/>
              </w:rPr>
              <w:t>a</w:t>
            </w:r>
            <w:r w:rsidRPr="00446ED4">
              <w:rPr>
                <w:rFonts w:ascii="Arial" w:eastAsia="Arial" w:hAnsi="Arial" w:cs="Arial"/>
                <w:sz w:val="20"/>
                <w:szCs w:val="20"/>
              </w:rPr>
              <w:t>ding</w:t>
            </w:r>
            <w:r w:rsidRPr="00F13F42">
              <w:rPr>
                <w:rFonts w:ascii="Arial" w:eastAsia="Arial" w:hAnsi="Arial" w:cs="Arial"/>
                <w:sz w:val="20"/>
                <w:szCs w:val="20"/>
              </w:rPr>
              <w:t xml:space="preserve"> v</w:t>
            </w:r>
            <w:r w:rsidRPr="00446ED4">
              <w:rPr>
                <w:rFonts w:ascii="Arial" w:eastAsia="Arial" w:hAnsi="Arial" w:cs="Arial"/>
                <w:sz w:val="20"/>
                <w:szCs w:val="20"/>
              </w:rPr>
              <w:t>e</w:t>
            </w:r>
            <w:r w:rsidRPr="00F13F42">
              <w:rPr>
                <w:rFonts w:ascii="Arial" w:eastAsia="Arial" w:hAnsi="Arial" w:cs="Arial"/>
                <w:sz w:val="20"/>
                <w:szCs w:val="20"/>
              </w:rPr>
              <w:t>hicl</w:t>
            </w:r>
            <w:r w:rsidRPr="00446ED4">
              <w:rPr>
                <w:rFonts w:ascii="Arial" w:eastAsia="Arial" w:hAnsi="Arial" w:cs="Arial"/>
                <w:sz w:val="20"/>
                <w:szCs w:val="20"/>
              </w:rPr>
              <w:t>es</w:t>
            </w: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78"/>
              <w:rPr>
                <w:rFonts w:ascii="Arial" w:eastAsia="Arial" w:hAnsi="Arial" w:cs="Arial"/>
                <w:sz w:val="20"/>
                <w:szCs w:val="20"/>
              </w:rPr>
            </w:pPr>
            <w:r w:rsidRPr="00446ED4">
              <w:rPr>
                <w:rFonts w:ascii="Arial" w:eastAsia="Arial" w:hAnsi="Arial" w:cs="Arial"/>
                <w:sz w:val="20"/>
                <w:szCs w:val="20"/>
              </w:rPr>
              <w:t>6</w:t>
            </w:r>
          </w:p>
        </w:tc>
        <w:tc>
          <w:tcPr>
            <w:tcW w:w="142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tc>
        <w:tc>
          <w:tcPr>
            <w:tcW w:w="1217"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line="110" w:lineRule="exact"/>
              <w:rPr>
                <w:sz w:val="11"/>
                <w:szCs w:val="11"/>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7A44A8">
        <w:trPr>
          <w:trHeight w:hRule="exact" w:val="984"/>
        </w:trPr>
        <w:tc>
          <w:tcPr>
            <w:tcW w:w="1668"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spacing w:line="239" w:lineRule="auto"/>
              <w:ind w:left="102" w:right="231"/>
              <w:rPr>
                <w:rFonts w:ascii="Arial" w:eastAsia="Arial" w:hAnsi="Arial" w:cs="Arial"/>
                <w:sz w:val="20"/>
                <w:szCs w:val="20"/>
              </w:rPr>
            </w:pPr>
            <w:r w:rsidRPr="00446ED4">
              <w:rPr>
                <w:rFonts w:ascii="Arial" w:eastAsia="Arial" w:hAnsi="Arial" w:cs="Arial"/>
                <w:sz w:val="20"/>
                <w:szCs w:val="20"/>
              </w:rPr>
              <w:t>Hu</w:t>
            </w:r>
            <w:r w:rsidRPr="00446ED4">
              <w:rPr>
                <w:rFonts w:ascii="Arial" w:eastAsia="Arial" w:hAnsi="Arial" w:cs="Arial"/>
                <w:spacing w:val="4"/>
                <w:sz w:val="20"/>
                <w:szCs w:val="20"/>
              </w:rPr>
              <w:t>m</w:t>
            </w:r>
            <w:r w:rsidRPr="00446ED4">
              <w:rPr>
                <w:rFonts w:ascii="Arial" w:eastAsia="Arial" w:hAnsi="Arial" w:cs="Arial"/>
                <w:sz w:val="20"/>
                <w:szCs w:val="20"/>
              </w:rPr>
              <w:t>b</w:t>
            </w:r>
            <w:r w:rsidRPr="00446ED4">
              <w:rPr>
                <w:rFonts w:ascii="Arial" w:eastAsia="Arial" w:hAnsi="Arial" w:cs="Arial"/>
                <w:spacing w:val="-1"/>
                <w:sz w:val="20"/>
                <w:szCs w:val="20"/>
              </w:rPr>
              <w:t>e</w:t>
            </w:r>
            <w:r w:rsidRPr="00446ED4">
              <w:rPr>
                <w:rFonts w:ascii="Arial" w:eastAsia="Arial" w:hAnsi="Arial" w:cs="Arial"/>
                <w:sz w:val="20"/>
                <w:szCs w:val="20"/>
              </w:rPr>
              <w:t>r-use</w:t>
            </w:r>
            <w:r w:rsidRPr="00446ED4">
              <w:rPr>
                <w:rFonts w:ascii="Arial" w:eastAsia="Arial" w:hAnsi="Arial" w:cs="Arial"/>
                <w:spacing w:val="-14"/>
                <w:sz w:val="20"/>
                <w:szCs w:val="20"/>
              </w:rPr>
              <w:t xml:space="preserve"> </w:t>
            </w:r>
            <w:r w:rsidRPr="00446ED4">
              <w:rPr>
                <w:rFonts w:ascii="Arial" w:eastAsia="Arial" w:hAnsi="Arial" w:cs="Arial"/>
                <w:spacing w:val="-1"/>
                <w:sz w:val="20"/>
                <w:szCs w:val="20"/>
              </w:rPr>
              <w:t>o</w:t>
            </w:r>
            <w:r w:rsidRPr="00446ED4">
              <w:rPr>
                <w:rFonts w:ascii="Arial" w:eastAsia="Arial" w:hAnsi="Arial" w:cs="Arial"/>
                <w:sz w:val="20"/>
                <w:szCs w:val="20"/>
              </w:rPr>
              <w:t>f</w:t>
            </w:r>
            <w:r w:rsidRPr="00446ED4">
              <w:rPr>
                <w:rFonts w:ascii="Arial" w:eastAsia="Arial" w:hAnsi="Arial" w:cs="Arial"/>
                <w:w w:val="99"/>
                <w:sz w:val="20"/>
                <w:szCs w:val="20"/>
              </w:rPr>
              <w:t xml:space="preserve"> </w:t>
            </w:r>
            <w:r w:rsidRPr="00446ED4">
              <w:rPr>
                <w:rFonts w:ascii="Arial" w:eastAsia="Arial" w:hAnsi="Arial" w:cs="Arial"/>
                <w:sz w:val="20"/>
                <w:szCs w:val="20"/>
              </w:rPr>
              <w:t>p</w:t>
            </w:r>
            <w:r w:rsidRPr="00446ED4">
              <w:rPr>
                <w:rFonts w:ascii="Arial" w:eastAsia="Arial" w:hAnsi="Arial" w:cs="Arial"/>
                <w:spacing w:val="-1"/>
                <w:sz w:val="20"/>
                <w:szCs w:val="20"/>
              </w:rPr>
              <w:t>u</w:t>
            </w:r>
            <w:r w:rsidRPr="00446ED4">
              <w:rPr>
                <w:rFonts w:ascii="Arial" w:eastAsia="Arial" w:hAnsi="Arial" w:cs="Arial"/>
                <w:spacing w:val="1"/>
                <w:sz w:val="20"/>
                <w:szCs w:val="20"/>
              </w:rPr>
              <w:t>b</w:t>
            </w:r>
            <w:r w:rsidRPr="00446ED4">
              <w:rPr>
                <w:rFonts w:ascii="Arial" w:eastAsia="Arial" w:hAnsi="Arial" w:cs="Arial"/>
                <w:spacing w:val="-1"/>
                <w:sz w:val="20"/>
                <w:szCs w:val="20"/>
              </w:rPr>
              <w:t>li</w:t>
            </w:r>
            <w:r w:rsidRPr="00446ED4">
              <w:rPr>
                <w:rFonts w:ascii="Arial" w:eastAsia="Arial" w:hAnsi="Arial" w:cs="Arial"/>
                <w:sz w:val="20"/>
                <w:szCs w:val="20"/>
              </w:rPr>
              <w:t>c</w:t>
            </w:r>
            <w:r w:rsidRPr="00446ED4">
              <w:rPr>
                <w:rFonts w:ascii="Arial" w:eastAsia="Arial" w:hAnsi="Arial" w:cs="Arial"/>
                <w:spacing w:val="-11"/>
                <w:sz w:val="20"/>
                <w:szCs w:val="20"/>
              </w:rPr>
              <w:t xml:space="preserve"> </w:t>
            </w:r>
            <w:r w:rsidRPr="00446ED4">
              <w:rPr>
                <w:rFonts w:ascii="Arial" w:eastAsia="Arial" w:hAnsi="Arial" w:cs="Arial"/>
                <w:sz w:val="20"/>
                <w:szCs w:val="20"/>
              </w:rPr>
              <w:t>sector</w:t>
            </w:r>
            <w:r w:rsidRPr="00446ED4">
              <w:rPr>
                <w:rFonts w:ascii="Arial" w:eastAsia="Arial" w:hAnsi="Arial" w:cs="Arial"/>
                <w:w w:val="99"/>
                <w:sz w:val="20"/>
                <w:szCs w:val="20"/>
              </w:rPr>
              <w:t xml:space="preserve"> </w:t>
            </w:r>
            <w:r w:rsidRPr="00446ED4">
              <w:rPr>
                <w:rFonts w:ascii="Arial" w:eastAsia="Arial" w:hAnsi="Arial" w:cs="Arial"/>
                <w:sz w:val="20"/>
                <w:szCs w:val="20"/>
              </w:rPr>
              <w:t>esta</w:t>
            </w:r>
            <w:r w:rsidRPr="00446ED4">
              <w:rPr>
                <w:rFonts w:ascii="Arial" w:eastAsia="Arial" w:hAnsi="Arial" w:cs="Arial"/>
                <w:spacing w:val="-1"/>
                <w:sz w:val="20"/>
                <w:szCs w:val="20"/>
              </w:rPr>
              <w:t>t</w:t>
            </w:r>
            <w:r w:rsidRPr="00446ED4">
              <w:rPr>
                <w:rFonts w:ascii="Arial" w:eastAsia="Arial" w:hAnsi="Arial" w:cs="Arial"/>
                <w:sz w:val="20"/>
                <w:szCs w:val="20"/>
              </w:rPr>
              <w:t>e</w:t>
            </w:r>
          </w:p>
        </w:tc>
        <w:tc>
          <w:tcPr>
            <w:tcW w:w="3016"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30767">
            <w:pPr>
              <w:pStyle w:val="ListParagraph"/>
              <w:widowControl w:val="0"/>
              <w:numPr>
                <w:ilvl w:val="0"/>
                <w:numId w:val="40"/>
              </w:numPr>
              <w:tabs>
                <w:tab w:val="left" w:pos="822"/>
              </w:tabs>
              <w:ind w:left="462" w:right="132"/>
              <w:contextualSpacing w:val="0"/>
              <w:rPr>
                <w:rFonts w:ascii="Arial" w:eastAsia="Arial" w:hAnsi="Arial" w:cs="Arial"/>
                <w:sz w:val="20"/>
                <w:szCs w:val="20"/>
              </w:rPr>
            </w:pPr>
            <w:r w:rsidRPr="00F13F42">
              <w:rPr>
                <w:rFonts w:ascii="Arial" w:eastAsia="Arial" w:hAnsi="Arial" w:cs="Arial"/>
                <w:sz w:val="20"/>
                <w:szCs w:val="20"/>
              </w:rPr>
              <w:t>Wor</w:t>
            </w:r>
            <w:r w:rsidRPr="00446ED4">
              <w:rPr>
                <w:rFonts w:ascii="Arial" w:eastAsia="Arial" w:hAnsi="Arial" w:cs="Arial"/>
                <w:sz w:val="20"/>
                <w:szCs w:val="20"/>
              </w:rPr>
              <w:t>k</w:t>
            </w:r>
            <w:r w:rsidRPr="00F13F42">
              <w:rPr>
                <w:rFonts w:ascii="Arial" w:eastAsia="Arial" w:hAnsi="Arial" w:cs="Arial"/>
                <w:sz w:val="20"/>
                <w:szCs w:val="20"/>
              </w:rPr>
              <w:t xml:space="preserve"> </w:t>
            </w:r>
            <w:r w:rsidRPr="00446ED4">
              <w:rPr>
                <w:rFonts w:ascii="Arial" w:eastAsia="Arial" w:hAnsi="Arial" w:cs="Arial"/>
                <w:sz w:val="20"/>
                <w:szCs w:val="20"/>
              </w:rPr>
              <w:t>to</w:t>
            </w:r>
            <w:r w:rsidRPr="00F13F42">
              <w:rPr>
                <w:rFonts w:ascii="Arial" w:eastAsia="Arial" w:hAnsi="Arial" w:cs="Arial"/>
                <w:sz w:val="20"/>
                <w:szCs w:val="20"/>
              </w:rPr>
              <w:t xml:space="preserve"> </w:t>
            </w:r>
            <w:r w:rsidRPr="00446ED4">
              <w:rPr>
                <w:rFonts w:ascii="Arial" w:eastAsia="Arial" w:hAnsi="Arial" w:cs="Arial"/>
                <w:sz w:val="20"/>
                <w:szCs w:val="20"/>
              </w:rPr>
              <w:t>d</w:t>
            </w:r>
            <w:r w:rsidRPr="00F13F42">
              <w:rPr>
                <w:rFonts w:ascii="Arial" w:eastAsia="Arial" w:hAnsi="Arial" w:cs="Arial"/>
                <w:sz w:val="20"/>
                <w:szCs w:val="20"/>
              </w:rPr>
              <w:t>e</w:t>
            </w:r>
            <w:r w:rsidRPr="00446ED4">
              <w:rPr>
                <w:rFonts w:ascii="Arial" w:eastAsia="Arial" w:hAnsi="Arial" w:cs="Arial"/>
                <w:sz w:val="20"/>
                <w:szCs w:val="20"/>
              </w:rPr>
              <w:t>ter</w:t>
            </w:r>
            <w:r w:rsidRPr="00F13F42">
              <w:rPr>
                <w:rFonts w:ascii="Arial" w:eastAsia="Arial" w:hAnsi="Arial" w:cs="Arial"/>
                <w:sz w:val="20"/>
                <w:szCs w:val="20"/>
              </w:rPr>
              <w:t>mi</w:t>
            </w:r>
            <w:r w:rsidRPr="00446ED4">
              <w:rPr>
                <w:rFonts w:ascii="Arial" w:eastAsia="Arial" w:hAnsi="Arial" w:cs="Arial"/>
                <w:sz w:val="20"/>
                <w:szCs w:val="20"/>
              </w:rPr>
              <w:t>ne</w:t>
            </w:r>
            <w:r w:rsidRPr="00F13F42">
              <w:rPr>
                <w:rFonts w:ascii="Arial" w:eastAsia="Arial" w:hAnsi="Arial" w:cs="Arial"/>
                <w:sz w:val="20"/>
                <w:szCs w:val="20"/>
              </w:rPr>
              <w:t xml:space="preserve"> </w:t>
            </w:r>
            <w:r w:rsidRPr="00446ED4">
              <w:rPr>
                <w:rFonts w:ascii="Arial" w:eastAsia="Arial" w:hAnsi="Arial" w:cs="Arial"/>
                <w:sz w:val="20"/>
                <w:szCs w:val="20"/>
              </w:rPr>
              <w:t>h</w:t>
            </w:r>
            <w:r w:rsidRPr="00F13F42">
              <w:rPr>
                <w:rFonts w:ascii="Arial" w:eastAsia="Arial" w:hAnsi="Arial" w:cs="Arial"/>
                <w:sz w:val="20"/>
                <w:szCs w:val="20"/>
              </w:rPr>
              <w:t>o</w:t>
            </w:r>
            <w:r w:rsidRPr="00446ED4">
              <w:rPr>
                <w:rFonts w:ascii="Arial" w:eastAsia="Arial" w:hAnsi="Arial" w:cs="Arial"/>
                <w:sz w:val="20"/>
                <w:szCs w:val="20"/>
              </w:rPr>
              <w:t>w</w:t>
            </w:r>
            <w:r w:rsidRPr="00F13F42">
              <w:rPr>
                <w:rFonts w:ascii="Arial" w:eastAsia="Arial" w:hAnsi="Arial" w:cs="Arial"/>
                <w:sz w:val="20"/>
                <w:szCs w:val="20"/>
              </w:rPr>
              <w:t xml:space="preserve"> l</w:t>
            </w:r>
            <w:r w:rsidRPr="00446ED4">
              <w:rPr>
                <w:rFonts w:ascii="Arial" w:eastAsia="Arial" w:hAnsi="Arial" w:cs="Arial"/>
                <w:sz w:val="20"/>
                <w:szCs w:val="20"/>
              </w:rPr>
              <w:t>a</w:t>
            </w:r>
            <w:r w:rsidRPr="00F13F42">
              <w:rPr>
                <w:rFonts w:ascii="Arial" w:eastAsia="Arial" w:hAnsi="Arial" w:cs="Arial"/>
                <w:sz w:val="20"/>
                <w:szCs w:val="20"/>
              </w:rPr>
              <w:t>n</w:t>
            </w:r>
            <w:r w:rsidRPr="00446ED4">
              <w:rPr>
                <w:rFonts w:ascii="Arial" w:eastAsia="Arial" w:hAnsi="Arial" w:cs="Arial"/>
                <w:sz w:val="20"/>
                <w:szCs w:val="20"/>
              </w:rPr>
              <w:t>d</w:t>
            </w:r>
            <w:r w:rsidRPr="00F13F42">
              <w:rPr>
                <w:rFonts w:ascii="Arial" w:eastAsia="Arial" w:hAnsi="Arial" w:cs="Arial"/>
                <w:sz w:val="20"/>
                <w:szCs w:val="20"/>
              </w:rPr>
              <w:t xml:space="preserve"> </w:t>
            </w:r>
            <w:r w:rsidRPr="00446ED4">
              <w:rPr>
                <w:rFonts w:ascii="Arial" w:eastAsia="Arial" w:hAnsi="Arial" w:cs="Arial"/>
                <w:sz w:val="20"/>
                <w:szCs w:val="20"/>
              </w:rPr>
              <w:t>a</w:t>
            </w:r>
            <w:r w:rsidRPr="00F13F42">
              <w:rPr>
                <w:rFonts w:ascii="Arial" w:eastAsia="Arial" w:hAnsi="Arial" w:cs="Arial"/>
                <w:sz w:val="20"/>
                <w:szCs w:val="20"/>
              </w:rPr>
              <w:t>n</w:t>
            </w:r>
            <w:r w:rsidRPr="00446ED4">
              <w:rPr>
                <w:rFonts w:ascii="Arial" w:eastAsia="Arial" w:hAnsi="Arial" w:cs="Arial"/>
                <w:sz w:val="20"/>
                <w:szCs w:val="20"/>
              </w:rPr>
              <w:t>d</w:t>
            </w:r>
            <w:r w:rsidRPr="00F13F42">
              <w:rPr>
                <w:rFonts w:ascii="Arial" w:eastAsia="Arial" w:hAnsi="Arial" w:cs="Arial"/>
                <w:sz w:val="20"/>
                <w:szCs w:val="20"/>
              </w:rPr>
              <w:t xml:space="preserve"> </w:t>
            </w:r>
            <w:r w:rsidRPr="00446ED4">
              <w:rPr>
                <w:rFonts w:ascii="Arial" w:eastAsia="Arial" w:hAnsi="Arial" w:cs="Arial"/>
                <w:sz w:val="20"/>
                <w:szCs w:val="20"/>
              </w:rPr>
              <w:t>as</w:t>
            </w:r>
            <w:r w:rsidRPr="00F13F42">
              <w:rPr>
                <w:rFonts w:ascii="Arial" w:eastAsia="Arial" w:hAnsi="Arial" w:cs="Arial"/>
                <w:sz w:val="20"/>
                <w:szCs w:val="20"/>
              </w:rPr>
              <w:t>s</w:t>
            </w:r>
            <w:r w:rsidRPr="00446ED4">
              <w:rPr>
                <w:rFonts w:ascii="Arial" w:eastAsia="Arial" w:hAnsi="Arial" w:cs="Arial"/>
                <w:sz w:val="20"/>
                <w:szCs w:val="20"/>
              </w:rPr>
              <w:t>ets</w:t>
            </w:r>
            <w:r w:rsidRPr="00F13F42">
              <w:rPr>
                <w:rFonts w:ascii="Arial" w:eastAsia="Arial" w:hAnsi="Arial" w:cs="Arial"/>
                <w:sz w:val="20"/>
                <w:szCs w:val="20"/>
              </w:rPr>
              <w:t xml:space="preserve"> </w:t>
            </w:r>
            <w:r w:rsidRPr="00446ED4">
              <w:rPr>
                <w:rFonts w:ascii="Arial" w:eastAsia="Arial" w:hAnsi="Arial" w:cs="Arial"/>
                <w:sz w:val="20"/>
                <w:szCs w:val="20"/>
              </w:rPr>
              <w:t>can</w:t>
            </w:r>
            <w:r w:rsidRPr="00F13F42">
              <w:rPr>
                <w:rFonts w:ascii="Arial" w:eastAsia="Arial" w:hAnsi="Arial" w:cs="Arial"/>
                <w:sz w:val="20"/>
                <w:szCs w:val="20"/>
              </w:rPr>
              <w:t xml:space="preserve"> </w:t>
            </w:r>
            <w:r w:rsidRPr="00446ED4">
              <w:rPr>
                <w:rFonts w:ascii="Arial" w:eastAsia="Arial" w:hAnsi="Arial" w:cs="Arial"/>
                <w:sz w:val="20"/>
                <w:szCs w:val="20"/>
              </w:rPr>
              <w:t>be</w:t>
            </w:r>
            <w:r w:rsidRPr="00F13F42">
              <w:rPr>
                <w:rFonts w:ascii="Arial" w:eastAsia="Arial" w:hAnsi="Arial" w:cs="Arial"/>
                <w:sz w:val="20"/>
                <w:szCs w:val="20"/>
              </w:rPr>
              <w:t xml:space="preserve"> </w:t>
            </w:r>
            <w:r w:rsidRPr="00446ED4">
              <w:rPr>
                <w:rFonts w:ascii="Arial" w:eastAsia="Arial" w:hAnsi="Arial" w:cs="Arial"/>
                <w:sz w:val="20"/>
                <w:szCs w:val="20"/>
              </w:rPr>
              <w:t>used</w:t>
            </w:r>
            <w:r w:rsidRPr="00F13F42">
              <w:rPr>
                <w:rFonts w:ascii="Arial" w:eastAsia="Arial" w:hAnsi="Arial" w:cs="Arial"/>
                <w:sz w:val="20"/>
                <w:szCs w:val="20"/>
              </w:rPr>
              <w:t xml:space="preserve"> t</w:t>
            </w:r>
            <w:r w:rsidRPr="00446ED4">
              <w:rPr>
                <w:rFonts w:ascii="Arial" w:eastAsia="Arial" w:hAnsi="Arial" w:cs="Arial"/>
                <w:sz w:val="20"/>
                <w:szCs w:val="20"/>
              </w:rPr>
              <w:t>o</w:t>
            </w:r>
            <w:r w:rsidRPr="00F13F42">
              <w:rPr>
                <w:rFonts w:ascii="Arial" w:eastAsia="Arial" w:hAnsi="Arial" w:cs="Arial"/>
                <w:sz w:val="20"/>
                <w:szCs w:val="20"/>
              </w:rPr>
              <w:t xml:space="preserve"> </w:t>
            </w:r>
            <w:r w:rsidRPr="00446ED4">
              <w:rPr>
                <w:rFonts w:ascii="Arial" w:eastAsia="Arial" w:hAnsi="Arial" w:cs="Arial"/>
                <w:sz w:val="20"/>
                <w:szCs w:val="20"/>
              </w:rPr>
              <w:t>s</w:t>
            </w:r>
            <w:r w:rsidRPr="00F13F42">
              <w:rPr>
                <w:rFonts w:ascii="Arial" w:eastAsia="Arial" w:hAnsi="Arial" w:cs="Arial"/>
                <w:sz w:val="20"/>
                <w:szCs w:val="20"/>
              </w:rPr>
              <w:t>upp</w:t>
            </w:r>
            <w:r w:rsidRPr="00446ED4">
              <w:rPr>
                <w:rFonts w:ascii="Arial" w:eastAsia="Arial" w:hAnsi="Arial" w:cs="Arial"/>
                <w:sz w:val="20"/>
                <w:szCs w:val="20"/>
              </w:rPr>
              <w:t>ort</w:t>
            </w:r>
            <w:r w:rsidRPr="00F13F42">
              <w:rPr>
                <w:rFonts w:ascii="Arial" w:eastAsia="Arial" w:hAnsi="Arial" w:cs="Arial"/>
                <w:sz w:val="20"/>
                <w:szCs w:val="20"/>
              </w:rPr>
              <w:t xml:space="preserve"> </w:t>
            </w:r>
            <w:r w:rsidRPr="00446ED4">
              <w:rPr>
                <w:rFonts w:ascii="Arial" w:eastAsia="Arial" w:hAnsi="Arial" w:cs="Arial"/>
                <w:sz w:val="20"/>
                <w:szCs w:val="20"/>
              </w:rPr>
              <w:t>eco</w:t>
            </w:r>
            <w:r w:rsidRPr="00F13F42">
              <w:rPr>
                <w:rFonts w:ascii="Arial" w:eastAsia="Arial" w:hAnsi="Arial" w:cs="Arial"/>
                <w:sz w:val="20"/>
                <w:szCs w:val="20"/>
              </w:rPr>
              <w:t>n</w:t>
            </w:r>
            <w:r w:rsidRPr="00446ED4">
              <w:rPr>
                <w:rFonts w:ascii="Arial" w:eastAsia="Arial" w:hAnsi="Arial" w:cs="Arial"/>
                <w:sz w:val="20"/>
                <w:szCs w:val="20"/>
              </w:rPr>
              <w:t>o</w:t>
            </w:r>
            <w:r w:rsidRPr="00F13F42">
              <w:rPr>
                <w:rFonts w:ascii="Arial" w:eastAsia="Arial" w:hAnsi="Arial" w:cs="Arial"/>
                <w:sz w:val="20"/>
                <w:szCs w:val="20"/>
              </w:rPr>
              <w:t>mi</w:t>
            </w:r>
            <w:r w:rsidRPr="00446ED4">
              <w:rPr>
                <w:rFonts w:ascii="Arial" w:eastAsia="Arial" w:hAnsi="Arial" w:cs="Arial"/>
                <w:sz w:val="20"/>
                <w:szCs w:val="20"/>
              </w:rPr>
              <w:t>c</w:t>
            </w:r>
            <w:r w:rsidRPr="00F13F42">
              <w:rPr>
                <w:rFonts w:ascii="Arial" w:eastAsia="Arial" w:hAnsi="Arial" w:cs="Arial"/>
                <w:sz w:val="20"/>
                <w:szCs w:val="20"/>
              </w:rPr>
              <w:t xml:space="preserve"> </w:t>
            </w:r>
            <w:r w:rsidRPr="00446ED4">
              <w:rPr>
                <w:rFonts w:ascii="Arial" w:eastAsia="Arial" w:hAnsi="Arial" w:cs="Arial"/>
                <w:sz w:val="20"/>
                <w:szCs w:val="20"/>
              </w:rPr>
              <w:t>growth</w:t>
            </w:r>
          </w:p>
        </w:tc>
        <w:tc>
          <w:tcPr>
            <w:tcW w:w="141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 w:line="110" w:lineRule="exact"/>
              <w:rPr>
                <w:sz w:val="11"/>
                <w:szCs w:val="11"/>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7</w:t>
            </w:r>
          </w:p>
        </w:tc>
        <w:tc>
          <w:tcPr>
            <w:tcW w:w="1417"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c>
          <w:tcPr>
            <w:tcW w:w="11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7A44A8">
        <w:trPr>
          <w:trHeight w:hRule="exact" w:val="865"/>
        </w:trPr>
        <w:tc>
          <w:tcPr>
            <w:tcW w:w="1668"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30" w:lineRule="exact"/>
              <w:rPr>
                <w:sz w:val="13"/>
                <w:szCs w:val="13"/>
              </w:rPr>
            </w:pPr>
          </w:p>
          <w:p w:rsidR="00A12B7F" w:rsidRPr="00446ED4" w:rsidRDefault="00A12B7F" w:rsidP="009239E9">
            <w:pPr>
              <w:pStyle w:val="TableParagraph"/>
              <w:spacing w:line="239" w:lineRule="auto"/>
              <w:ind w:left="102" w:right="142"/>
              <w:rPr>
                <w:rFonts w:ascii="Arial" w:eastAsia="Arial" w:hAnsi="Arial" w:cs="Arial"/>
                <w:sz w:val="20"/>
                <w:szCs w:val="20"/>
              </w:rPr>
            </w:pPr>
            <w:r w:rsidRPr="00446ED4">
              <w:rPr>
                <w:rFonts w:ascii="Arial" w:eastAsia="Arial" w:hAnsi="Arial" w:cs="Arial"/>
                <w:w w:val="95"/>
                <w:sz w:val="20"/>
                <w:szCs w:val="20"/>
              </w:rPr>
              <w:t>Notts-</w:t>
            </w:r>
            <w:r w:rsidRPr="00446ED4">
              <w:rPr>
                <w:rFonts w:ascii="Arial" w:eastAsia="Arial" w:hAnsi="Arial" w:cs="Arial"/>
                <w:spacing w:val="-1"/>
                <w:w w:val="95"/>
                <w:sz w:val="20"/>
                <w:szCs w:val="20"/>
              </w:rPr>
              <w:t>E</w:t>
            </w:r>
            <w:r w:rsidRPr="00446ED4">
              <w:rPr>
                <w:rFonts w:ascii="Arial" w:eastAsia="Arial" w:hAnsi="Arial" w:cs="Arial"/>
                <w:w w:val="95"/>
                <w:sz w:val="20"/>
                <w:szCs w:val="20"/>
              </w:rPr>
              <w:t>cono</w:t>
            </w:r>
            <w:r w:rsidRPr="00446ED4">
              <w:rPr>
                <w:rFonts w:ascii="Arial" w:eastAsia="Arial" w:hAnsi="Arial" w:cs="Arial"/>
                <w:spacing w:val="3"/>
                <w:w w:val="95"/>
                <w:sz w:val="20"/>
                <w:szCs w:val="20"/>
              </w:rPr>
              <w:t>m</w:t>
            </w:r>
            <w:r w:rsidRPr="00446ED4">
              <w:rPr>
                <w:rFonts w:ascii="Arial" w:eastAsia="Arial" w:hAnsi="Arial" w:cs="Arial"/>
                <w:spacing w:val="-1"/>
                <w:w w:val="95"/>
                <w:sz w:val="20"/>
                <w:szCs w:val="20"/>
              </w:rPr>
              <w:t>i</w:t>
            </w:r>
            <w:r w:rsidRPr="00446ED4">
              <w:rPr>
                <w:rFonts w:ascii="Arial" w:eastAsia="Arial" w:hAnsi="Arial" w:cs="Arial"/>
                <w:w w:val="95"/>
                <w:sz w:val="20"/>
                <w:szCs w:val="20"/>
              </w:rPr>
              <w:t>c</w:t>
            </w:r>
            <w:r w:rsidRPr="00446ED4">
              <w:rPr>
                <w:rFonts w:ascii="Arial" w:eastAsia="Arial" w:hAnsi="Arial" w:cs="Arial"/>
                <w:w w:val="99"/>
                <w:sz w:val="20"/>
                <w:szCs w:val="20"/>
              </w:rPr>
              <w:t xml:space="preserve"> </w:t>
            </w:r>
            <w:r w:rsidRPr="00446ED4">
              <w:rPr>
                <w:rFonts w:ascii="Arial" w:eastAsia="Arial" w:hAnsi="Arial" w:cs="Arial"/>
                <w:spacing w:val="-1"/>
                <w:sz w:val="20"/>
                <w:szCs w:val="20"/>
              </w:rPr>
              <w:t>P</w:t>
            </w:r>
            <w:r w:rsidRPr="00446ED4">
              <w:rPr>
                <w:rFonts w:ascii="Arial" w:eastAsia="Arial" w:hAnsi="Arial" w:cs="Arial"/>
                <w:sz w:val="20"/>
                <w:szCs w:val="20"/>
              </w:rPr>
              <w:t>rosp</w:t>
            </w:r>
            <w:r w:rsidRPr="00446ED4">
              <w:rPr>
                <w:rFonts w:ascii="Arial" w:eastAsia="Arial" w:hAnsi="Arial" w:cs="Arial"/>
                <w:spacing w:val="-1"/>
                <w:sz w:val="20"/>
                <w:szCs w:val="20"/>
              </w:rPr>
              <w:t>e</w:t>
            </w:r>
            <w:r w:rsidRPr="00446ED4">
              <w:rPr>
                <w:rFonts w:ascii="Arial" w:eastAsia="Arial" w:hAnsi="Arial" w:cs="Arial"/>
                <w:sz w:val="20"/>
                <w:szCs w:val="20"/>
              </w:rPr>
              <w:t>r</w:t>
            </w:r>
            <w:r w:rsidRPr="00446ED4">
              <w:rPr>
                <w:rFonts w:ascii="Arial" w:eastAsia="Arial" w:hAnsi="Arial" w:cs="Arial"/>
                <w:spacing w:val="-1"/>
                <w:sz w:val="20"/>
                <w:szCs w:val="20"/>
              </w:rPr>
              <w:t>i</w:t>
            </w:r>
            <w:r w:rsidRPr="00446ED4">
              <w:rPr>
                <w:rFonts w:ascii="Arial" w:eastAsia="Arial" w:hAnsi="Arial" w:cs="Arial"/>
                <w:spacing w:val="4"/>
                <w:sz w:val="20"/>
                <w:szCs w:val="20"/>
              </w:rPr>
              <w:t>t</w:t>
            </w:r>
            <w:r w:rsidRPr="00446ED4">
              <w:rPr>
                <w:rFonts w:ascii="Arial" w:eastAsia="Arial" w:hAnsi="Arial" w:cs="Arial"/>
                <w:sz w:val="20"/>
                <w:szCs w:val="20"/>
              </w:rPr>
              <w:t>y</w:t>
            </w:r>
            <w:r w:rsidRPr="00446ED4">
              <w:rPr>
                <w:rFonts w:ascii="Arial" w:eastAsia="Arial" w:hAnsi="Arial" w:cs="Arial"/>
                <w:w w:val="99"/>
                <w:sz w:val="20"/>
                <w:szCs w:val="20"/>
              </w:rPr>
              <w:t xml:space="preserve"> </w:t>
            </w:r>
            <w:r w:rsidRPr="00446ED4">
              <w:rPr>
                <w:rFonts w:ascii="Arial" w:eastAsia="Arial" w:hAnsi="Arial" w:cs="Arial"/>
                <w:spacing w:val="-1"/>
                <w:sz w:val="20"/>
                <w:szCs w:val="20"/>
              </w:rPr>
              <w:t>B</w:t>
            </w:r>
            <w:r w:rsidRPr="00446ED4">
              <w:rPr>
                <w:rFonts w:ascii="Arial" w:eastAsia="Arial" w:hAnsi="Arial" w:cs="Arial"/>
                <w:sz w:val="20"/>
                <w:szCs w:val="20"/>
              </w:rPr>
              <w:t>o</w:t>
            </w:r>
            <w:r w:rsidRPr="00446ED4">
              <w:rPr>
                <w:rFonts w:ascii="Arial" w:eastAsia="Arial" w:hAnsi="Arial" w:cs="Arial"/>
                <w:spacing w:val="-1"/>
                <w:sz w:val="20"/>
                <w:szCs w:val="20"/>
              </w:rPr>
              <w:t>a</w:t>
            </w:r>
            <w:r w:rsidRPr="00446ED4">
              <w:rPr>
                <w:rFonts w:ascii="Arial" w:eastAsia="Arial" w:hAnsi="Arial" w:cs="Arial"/>
                <w:sz w:val="20"/>
                <w:szCs w:val="20"/>
              </w:rPr>
              <w:t>rds</w:t>
            </w:r>
          </w:p>
        </w:tc>
        <w:tc>
          <w:tcPr>
            <w:tcW w:w="3016"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A12B7F">
            <w:pPr>
              <w:pStyle w:val="ListParagraph"/>
              <w:widowControl w:val="0"/>
              <w:numPr>
                <w:ilvl w:val="0"/>
                <w:numId w:val="40"/>
              </w:numPr>
              <w:tabs>
                <w:tab w:val="left" w:pos="822"/>
              </w:tabs>
              <w:ind w:left="462" w:right="132"/>
              <w:contextualSpacing w:val="0"/>
              <w:rPr>
                <w:rFonts w:ascii="Arial" w:eastAsia="Arial" w:hAnsi="Arial" w:cs="Arial"/>
                <w:sz w:val="20"/>
                <w:szCs w:val="20"/>
              </w:rPr>
            </w:pPr>
            <w:r w:rsidRPr="00F13F42">
              <w:rPr>
                <w:rFonts w:ascii="Arial" w:eastAsia="Arial" w:hAnsi="Arial" w:cs="Arial"/>
                <w:sz w:val="20"/>
                <w:szCs w:val="20"/>
              </w:rPr>
              <w:t>Wor</w:t>
            </w:r>
            <w:r w:rsidRPr="00446ED4">
              <w:rPr>
                <w:rFonts w:ascii="Arial" w:eastAsia="Arial" w:hAnsi="Arial" w:cs="Arial"/>
                <w:sz w:val="20"/>
                <w:szCs w:val="20"/>
              </w:rPr>
              <w:t>k</w:t>
            </w:r>
            <w:r w:rsidRPr="00F13F42">
              <w:rPr>
                <w:rFonts w:ascii="Arial" w:eastAsia="Arial" w:hAnsi="Arial" w:cs="Arial"/>
                <w:sz w:val="20"/>
                <w:szCs w:val="20"/>
              </w:rPr>
              <w:t xml:space="preserve"> wi</w:t>
            </w:r>
            <w:r w:rsidRPr="00446ED4">
              <w:rPr>
                <w:rFonts w:ascii="Arial" w:eastAsia="Arial" w:hAnsi="Arial" w:cs="Arial"/>
                <w:sz w:val="20"/>
                <w:szCs w:val="20"/>
              </w:rPr>
              <w:t>th</w:t>
            </w:r>
            <w:r w:rsidRPr="00F13F42">
              <w:rPr>
                <w:rFonts w:ascii="Arial" w:eastAsia="Arial" w:hAnsi="Arial" w:cs="Arial"/>
                <w:sz w:val="20"/>
                <w:szCs w:val="20"/>
              </w:rPr>
              <w:t xml:space="preserve"> p</w:t>
            </w:r>
            <w:r w:rsidRPr="00446ED4">
              <w:rPr>
                <w:rFonts w:ascii="Arial" w:eastAsia="Arial" w:hAnsi="Arial" w:cs="Arial"/>
                <w:sz w:val="20"/>
                <w:szCs w:val="20"/>
              </w:rPr>
              <w:t>ot</w:t>
            </w:r>
            <w:r w:rsidRPr="00F13F42">
              <w:rPr>
                <w:rFonts w:ascii="Arial" w:eastAsia="Arial" w:hAnsi="Arial" w:cs="Arial"/>
                <w:sz w:val="20"/>
                <w:szCs w:val="20"/>
              </w:rPr>
              <w:t>en</w:t>
            </w:r>
            <w:r w:rsidRPr="00446ED4">
              <w:rPr>
                <w:rFonts w:ascii="Arial" w:eastAsia="Arial" w:hAnsi="Arial" w:cs="Arial"/>
                <w:sz w:val="20"/>
                <w:szCs w:val="20"/>
              </w:rPr>
              <w:t>t</w:t>
            </w:r>
            <w:r w:rsidRPr="00F13F42">
              <w:rPr>
                <w:rFonts w:ascii="Arial" w:eastAsia="Arial" w:hAnsi="Arial" w:cs="Arial"/>
                <w:sz w:val="20"/>
                <w:szCs w:val="20"/>
              </w:rPr>
              <w:t>i</w:t>
            </w:r>
            <w:r w:rsidRPr="00446ED4">
              <w:rPr>
                <w:rFonts w:ascii="Arial" w:eastAsia="Arial" w:hAnsi="Arial" w:cs="Arial"/>
                <w:sz w:val="20"/>
                <w:szCs w:val="20"/>
              </w:rPr>
              <w:t>al</w:t>
            </w:r>
            <w:r w:rsidRPr="00F13F42">
              <w:rPr>
                <w:rFonts w:ascii="Arial" w:eastAsia="Arial" w:hAnsi="Arial" w:cs="Arial"/>
                <w:sz w:val="20"/>
                <w:szCs w:val="20"/>
              </w:rPr>
              <w:t xml:space="preserve"> C</w:t>
            </w:r>
            <w:r w:rsidRPr="00446ED4">
              <w:rPr>
                <w:rFonts w:ascii="Arial" w:eastAsia="Arial" w:hAnsi="Arial" w:cs="Arial"/>
                <w:sz w:val="20"/>
                <w:szCs w:val="20"/>
              </w:rPr>
              <w:t>A</w:t>
            </w:r>
            <w:r w:rsidRPr="00F13F42">
              <w:rPr>
                <w:rFonts w:ascii="Arial" w:eastAsia="Arial" w:hAnsi="Arial" w:cs="Arial"/>
                <w:sz w:val="20"/>
                <w:szCs w:val="20"/>
              </w:rPr>
              <w:t xml:space="preserve"> </w:t>
            </w:r>
            <w:r w:rsidRPr="00446ED4">
              <w:rPr>
                <w:rFonts w:ascii="Arial" w:eastAsia="Arial" w:hAnsi="Arial" w:cs="Arial"/>
                <w:sz w:val="20"/>
                <w:szCs w:val="20"/>
              </w:rPr>
              <w:t>p</w:t>
            </w:r>
            <w:r w:rsidRPr="00F13F42">
              <w:rPr>
                <w:rFonts w:ascii="Arial" w:eastAsia="Arial" w:hAnsi="Arial" w:cs="Arial"/>
                <w:sz w:val="20"/>
                <w:szCs w:val="20"/>
              </w:rPr>
              <w:t>a</w:t>
            </w:r>
            <w:r w:rsidRPr="00446ED4">
              <w:rPr>
                <w:rFonts w:ascii="Arial" w:eastAsia="Arial" w:hAnsi="Arial" w:cs="Arial"/>
                <w:sz w:val="20"/>
                <w:szCs w:val="20"/>
              </w:rPr>
              <w:t>rtn</w:t>
            </w:r>
            <w:r w:rsidRPr="00F13F42">
              <w:rPr>
                <w:rFonts w:ascii="Arial" w:eastAsia="Arial" w:hAnsi="Arial" w:cs="Arial"/>
                <w:sz w:val="20"/>
                <w:szCs w:val="20"/>
              </w:rPr>
              <w:t>e</w:t>
            </w:r>
            <w:r w:rsidRPr="00446ED4">
              <w:rPr>
                <w:rFonts w:ascii="Arial" w:eastAsia="Arial" w:hAnsi="Arial" w:cs="Arial"/>
                <w:sz w:val="20"/>
                <w:szCs w:val="20"/>
              </w:rPr>
              <w:t>rs</w:t>
            </w:r>
            <w:r w:rsidRPr="00F13F42">
              <w:rPr>
                <w:rFonts w:ascii="Arial" w:eastAsia="Arial" w:hAnsi="Arial" w:cs="Arial"/>
                <w:sz w:val="20"/>
                <w:szCs w:val="20"/>
              </w:rPr>
              <w:t xml:space="preserve"> </w:t>
            </w:r>
            <w:r w:rsidRPr="00446ED4">
              <w:rPr>
                <w:rFonts w:ascii="Arial" w:eastAsia="Arial" w:hAnsi="Arial" w:cs="Arial"/>
                <w:sz w:val="20"/>
                <w:szCs w:val="20"/>
              </w:rPr>
              <w:t>to</w:t>
            </w:r>
            <w:r w:rsidRPr="00F13F42">
              <w:rPr>
                <w:rFonts w:ascii="Arial" w:eastAsia="Arial" w:hAnsi="Arial" w:cs="Arial"/>
                <w:sz w:val="20"/>
                <w:szCs w:val="20"/>
              </w:rPr>
              <w:t xml:space="preserve"> </w:t>
            </w:r>
            <w:r w:rsidRPr="00446ED4">
              <w:rPr>
                <w:rFonts w:ascii="Arial" w:eastAsia="Arial" w:hAnsi="Arial" w:cs="Arial"/>
                <w:sz w:val="20"/>
                <w:szCs w:val="20"/>
              </w:rPr>
              <w:t>d</w:t>
            </w:r>
            <w:r w:rsidRPr="00F13F42">
              <w:rPr>
                <w:rFonts w:ascii="Arial" w:eastAsia="Arial" w:hAnsi="Arial" w:cs="Arial"/>
                <w:sz w:val="20"/>
                <w:szCs w:val="20"/>
              </w:rPr>
              <w:t>efin</w:t>
            </w:r>
            <w:r w:rsidRPr="00446ED4">
              <w:rPr>
                <w:rFonts w:ascii="Arial" w:eastAsia="Arial" w:hAnsi="Arial" w:cs="Arial"/>
                <w:sz w:val="20"/>
                <w:szCs w:val="20"/>
              </w:rPr>
              <w:t>e</w:t>
            </w:r>
            <w:r w:rsidRPr="00F13F42">
              <w:rPr>
                <w:rFonts w:ascii="Arial" w:eastAsia="Arial" w:hAnsi="Arial" w:cs="Arial"/>
                <w:sz w:val="20"/>
                <w:szCs w:val="20"/>
              </w:rPr>
              <w:t xml:space="preserve"> ho</w:t>
            </w:r>
            <w:r w:rsidRPr="00446ED4">
              <w:rPr>
                <w:rFonts w:ascii="Arial" w:eastAsia="Arial" w:hAnsi="Arial" w:cs="Arial"/>
                <w:sz w:val="20"/>
                <w:szCs w:val="20"/>
              </w:rPr>
              <w:t>w</w:t>
            </w:r>
            <w:r w:rsidRPr="00F13F42">
              <w:rPr>
                <w:rFonts w:ascii="Arial" w:eastAsia="Arial" w:hAnsi="Arial" w:cs="Arial"/>
                <w:sz w:val="20"/>
                <w:szCs w:val="20"/>
              </w:rPr>
              <w:t xml:space="preserve"> </w:t>
            </w:r>
            <w:r w:rsidRPr="00446ED4">
              <w:rPr>
                <w:rFonts w:ascii="Arial" w:eastAsia="Arial" w:hAnsi="Arial" w:cs="Arial"/>
                <w:sz w:val="20"/>
                <w:szCs w:val="20"/>
              </w:rPr>
              <w:t>as</w:t>
            </w:r>
            <w:r w:rsidRPr="00F13F42">
              <w:rPr>
                <w:rFonts w:ascii="Arial" w:eastAsia="Arial" w:hAnsi="Arial" w:cs="Arial"/>
                <w:sz w:val="20"/>
                <w:szCs w:val="20"/>
              </w:rPr>
              <w:t>s</w:t>
            </w:r>
            <w:r w:rsidRPr="00446ED4">
              <w:rPr>
                <w:rFonts w:ascii="Arial" w:eastAsia="Arial" w:hAnsi="Arial" w:cs="Arial"/>
                <w:sz w:val="20"/>
                <w:szCs w:val="20"/>
              </w:rPr>
              <w:t>ets</w:t>
            </w:r>
            <w:r w:rsidRPr="00F13F42">
              <w:rPr>
                <w:rFonts w:ascii="Arial" w:eastAsia="Arial" w:hAnsi="Arial" w:cs="Arial"/>
                <w:sz w:val="20"/>
                <w:szCs w:val="20"/>
              </w:rPr>
              <w:t xml:space="preserve"> c</w:t>
            </w:r>
            <w:r w:rsidRPr="00446ED4">
              <w:rPr>
                <w:rFonts w:ascii="Arial" w:eastAsia="Arial" w:hAnsi="Arial" w:cs="Arial"/>
                <w:sz w:val="20"/>
                <w:szCs w:val="20"/>
              </w:rPr>
              <w:t>an</w:t>
            </w:r>
            <w:r w:rsidRPr="00F13F42">
              <w:rPr>
                <w:rFonts w:ascii="Arial" w:eastAsia="Arial" w:hAnsi="Arial" w:cs="Arial"/>
                <w:sz w:val="20"/>
                <w:szCs w:val="20"/>
              </w:rPr>
              <w:t xml:space="preserve"> </w:t>
            </w:r>
            <w:r w:rsidRPr="00446ED4">
              <w:rPr>
                <w:rFonts w:ascii="Arial" w:eastAsia="Arial" w:hAnsi="Arial" w:cs="Arial"/>
                <w:sz w:val="20"/>
                <w:szCs w:val="20"/>
              </w:rPr>
              <w:t>be</w:t>
            </w:r>
            <w:r w:rsidRPr="00F13F42">
              <w:rPr>
                <w:rFonts w:ascii="Arial" w:eastAsia="Arial" w:hAnsi="Arial" w:cs="Arial"/>
                <w:sz w:val="20"/>
                <w:szCs w:val="20"/>
              </w:rPr>
              <w:t xml:space="preserve"> m</w:t>
            </w:r>
            <w:r w:rsidRPr="00446ED4">
              <w:rPr>
                <w:rFonts w:ascii="Arial" w:eastAsia="Arial" w:hAnsi="Arial" w:cs="Arial"/>
                <w:sz w:val="20"/>
                <w:szCs w:val="20"/>
              </w:rPr>
              <w:t>a</w:t>
            </w:r>
            <w:r w:rsidRPr="00F13F42">
              <w:rPr>
                <w:rFonts w:ascii="Arial" w:eastAsia="Arial" w:hAnsi="Arial" w:cs="Arial"/>
                <w:sz w:val="20"/>
                <w:szCs w:val="20"/>
              </w:rPr>
              <w:t>n</w:t>
            </w:r>
            <w:r w:rsidRPr="00446ED4">
              <w:rPr>
                <w:rFonts w:ascii="Arial" w:eastAsia="Arial" w:hAnsi="Arial" w:cs="Arial"/>
                <w:sz w:val="20"/>
                <w:szCs w:val="20"/>
              </w:rPr>
              <w:t>a</w:t>
            </w:r>
            <w:r w:rsidRPr="00F13F42">
              <w:rPr>
                <w:rFonts w:ascii="Arial" w:eastAsia="Arial" w:hAnsi="Arial" w:cs="Arial"/>
                <w:sz w:val="20"/>
                <w:szCs w:val="20"/>
              </w:rPr>
              <w:t>g</w:t>
            </w:r>
            <w:r w:rsidRPr="00446ED4">
              <w:rPr>
                <w:rFonts w:ascii="Arial" w:eastAsia="Arial" w:hAnsi="Arial" w:cs="Arial"/>
                <w:sz w:val="20"/>
                <w:szCs w:val="20"/>
              </w:rPr>
              <w:t>e</w:t>
            </w:r>
            <w:r w:rsidRPr="00F13F42">
              <w:rPr>
                <w:rFonts w:ascii="Arial" w:eastAsia="Arial" w:hAnsi="Arial" w:cs="Arial"/>
                <w:sz w:val="20"/>
                <w:szCs w:val="20"/>
              </w:rPr>
              <w:t>d</w:t>
            </w:r>
            <w:r w:rsidRPr="00446ED4">
              <w:rPr>
                <w:rFonts w:ascii="Arial" w:eastAsia="Arial" w:hAnsi="Arial" w:cs="Arial"/>
                <w:sz w:val="20"/>
                <w:szCs w:val="20"/>
              </w:rPr>
              <w:t>.</w:t>
            </w:r>
          </w:p>
        </w:tc>
        <w:tc>
          <w:tcPr>
            <w:tcW w:w="141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30" w:lineRule="exact"/>
              <w:rPr>
                <w:sz w:val="13"/>
                <w:szCs w:val="13"/>
              </w:rPr>
            </w:pP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2</w:t>
            </w:r>
          </w:p>
        </w:tc>
        <w:tc>
          <w:tcPr>
            <w:tcW w:w="1417"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c>
          <w:tcPr>
            <w:tcW w:w="11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7A44A8">
        <w:trPr>
          <w:trHeight w:hRule="exact" w:val="1251"/>
        </w:trPr>
        <w:tc>
          <w:tcPr>
            <w:tcW w:w="1668"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spacing w:line="239" w:lineRule="auto"/>
              <w:ind w:left="102" w:right="431"/>
              <w:rPr>
                <w:rFonts w:ascii="Arial" w:eastAsia="Arial" w:hAnsi="Arial" w:cs="Arial"/>
                <w:sz w:val="20"/>
                <w:szCs w:val="20"/>
              </w:rPr>
            </w:pPr>
            <w:r w:rsidRPr="00446ED4">
              <w:rPr>
                <w:rFonts w:ascii="Arial" w:eastAsia="Arial" w:hAnsi="Arial" w:cs="Arial"/>
                <w:spacing w:val="-1"/>
                <w:w w:val="95"/>
                <w:sz w:val="20"/>
                <w:szCs w:val="20"/>
              </w:rPr>
              <w:t>E</w:t>
            </w:r>
            <w:r w:rsidRPr="00446ED4">
              <w:rPr>
                <w:rFonts w:ascii="Arial" w:eastAsia="Arial" w:hAnsi="Arial" w:cs="Arial"/>
                <w:w w:val="95"/>
                <w:sz w:val="20"/>
                <w:szCs w:val="20"/>
              </w:rPr>
              <w:t>n</w:t>
            </w:r>
            <w:r w:rsidRPr="00446ED4">
              <w:rPr>
                <w:rFonts w:ascii="Arial" w:eastAsia="Arial" w:hAnsi="Arial" w:cs="Arial"/>
                <w:spacing w:val="-2"/>
                <w:w w:val="95"/>
                <w:sz w:val="20"/>
                <w:szCs w:val="20"/>
              </w:rPr>
              <w:t>v</w:t>
            </w:r>
            <w:r w:rsidRPr="00446ED4">
              <w:rPr>
                <w:rFonts w:ascii="Arial" w:eastAsia="Arial" w:hAnsi="Arial" w:cs="Arial"/>
                <w:spacing w:val="-1"/>
                <w:w w:val="95"/>
                <w:sz w:val="20"/>
                <w:szCs w:val="20"/>
              </w:rPr>
              <w:t>i</w:t>
            </w:r>
            <w:r w:rsidRPr="00446ED4">
              <w:rPr>
                <w:rFonts w:ascii="Arial" w:eastAsia="Arial" w:hAnsi="Arial" w:cs="Arial"/>
                <w:w w:val="95"/>
                <w:sz w:val="20"/>
                <w:szCs w:val="20"/>
              </w:rPr>
              <w:t>ron</w:t>
            </w:r>
            <w:r w:rsidRPr="00446ED4">
              <w:rPr>
                <w:rFonts w:ascii="Arial" w:eastAsia="Arial" w:hAnsi="Arial" w:cs="Arial"/>
                <w:spacing w:val="3"/>
                <w:w w:val="95"/>
                <w:sz w:val="20"/>
                <w:szCs w:val="20"/>
              </w:rPr>
              <w:t>m</w:t>
            </w:r>
            <w:r w:rsidRPr="00446ED4">
              <w:rPr>
                <w:rFonts w:ascii="Arial" w:eastAsia="Arial" w:hAnsi="Arial" w:cs="Arial"/>
                <w:w w:val="95"/>
                <w:sz w:val="20"/>
                <w:szCs w:val="20"/>
              </w:rPr>
              <w:t>e</w:t>
            </w:r>
            <w:r w:rsidRPr="00446ED4">
              <w:rPr>
                <w:rFonts w:ascii="Arial" w:eastAsia="Arial" w:hAnsi="Arial" w:cs="Arial"/>
                <w:spacing w:val="-1"/>
                <w:w w:val="95"/>
                <w:sz w:val="20"/>
                <w:szCs w:val="20"/>
              </w:rPr>
              <w:t>n</w:t>
            </w:r>
            <w:r w:rsidRPr="00446ED4">
              <w:rPr>
                <w:rFonts w:ascii="Arial" w:eastAsia="Arial" w:hAnsi="Arial" w:cs="Arial"/>
                <w:w w:val="95"/>
                <w:sz w:val="20"/>
                <w:szCs w:val="20"/>
              </w:rPr>
              <w:t>t</w:t>
            </w:r>
            <w:r w:rsidRPr="00446ED4">
              <w:rPr>
                <w:rFonts w:ascii="Arial" w:eastAsia="Arial" w:hAnsi="Arial" w:cs="Arial"/>
                <w:w w:val="99"/>
                <w:sz w:val="20"/>
                <w:szCs w:val="20"/>
              </w:rPr>
              <w:t xml:space="preserve"> </w:t>
            </w:r>
            <w:r w:rsidRPr="00446ED4">
              <w:rPr>
                <w:rFonts w:ascii="Arial" w:eastAsia="Arial" w:hAnsi="Arial" w:cs="Arial"/>
                <w:spacing w:val="-1"/>
                <w:sz w:val="20"/>
                <w:szCs w:val="20"/>
              </w:rPr>
              <w:t>A</w:t>
            </w:r>
            <w:r w:rsidRPr="00446ED4">
              <w:rPr>
                <w:rFonts w:ascii="Arial" w:eastAsia="Arial" w:hAnsi="Arial" w:cs="Arial"/>
                <w:sz w:val="20"/>
                <w:szCs w:val="20"/>
              </w:rPr>
              <w:t>g</w:t>
            </w:r>
            <w:r w:rsidRPr="00446ED4">
              <w:rPr>
                <w:rFonts w:ascii="Arial" w:eastAsia="Arial" w:hAnsi="Arial" w:cs="Arial"/>
                <w:spacing w:val="1"/>
                <w:sz w:val="20"/>
                <w:szCs w:val="20"/>
              </w:rPr>
              <w:t>e</w:t>
            </w:r>
            <w:r w:rsidRPr="00446ED4">
              <w:rPr>
                <w:rFonts w:ascii="Arial" w:eastAsia="Arial" w:hAnsi="Arial" w:cs="Arial"/>
                <w:sz w:val="20"/>
                <w:szCs w:val="20"/>
              </w:rPr>
              <w:t>n</w:t>
            </w:r>
            <w:r w:rsidRPr="00446ED4">
              <w:rPr>
                <w:rFonts w:ascii="Arial" w:eastAsia="Arial" w:hAnsi="Arial" w:cs="Arial"/>
                <w:spacing w:val="3"/>
                <w:sz w:val="20"/>
                <w:szCs w:val="20"/>
              </w:rPr>
              <w:t>c</w:t>
            </w:r>
            <w:r w:rsidRPr="00446ED4">
              <w:rPr>
                <w:rFonts w:ascii="Arial" w:eastAsia="Arial" w:hAnsi="Arial" w:cs="Arial"/>
                <w:spacing w:val="-5"/>
                <w:sz w:val="20"/>
                <w:szCs w:val="20"/>
              </w:rPr>
              <w:t>y</w:t>
            </w:r>
            <w:r w:rsidRPr="00446ED4">
              <w:rPr>
                <w:rFonts w:ascii="Arial" w:eastAsia="Arial" w:hAnsi="Arial" w:cs="Arial"/>
                <w:sz w:val="20"/>
                <w:szCs w:val="20"/>
              </w:rPr>
              <w:t>/</w:t>
            </w:r>
            <w:r w:rsidRPr="00446ED4">
              <w:rPr>
                <w:rFonts w:ascii="Arial" w:eastAsia="Arial" w:hAnsi="Arial" w:cs="Arial"/>
                <w:w w:val="99"/>
                <w:sz w:val="20"/>
                <w:szCs w:val="20"/>
              </w:rPr>
              <w:t xml:space="preserve"> </w:t>
            </w:r>
            <w:r w:rsidRPr="00446ED4">
              <w:rPr>
                <w:rFonts w:ascii="Arial" w:eastAsia="Arial" w:hAnsi="Arial" w:cs="Arial"/>
                <w:spacing w:val="-1"/>
                <w:sz w:val="20"/>
                <w:szCs w:val="20"/>
              </w:rPr>
              <w:t>B</w:t>
            </w:r>
            <w:r w:rsidRPr="00446ED4">
              <w:rPr>
                <w:rFonts w:ascii="Arial" w:eastAsia="Arial" w:hAnsi="Arial" w:cs="Arial"/>
                <w:sz w:val="20"/>
                <w:szCs w:val="20"/>
              </w:rPr>
              <w:t>arn</w:t>
            </w:r>
            <w:r w:rsidRPr="00446ED4">
              <w:rPr>
                <w:rFonts w:ascii="Arial" w:eastAsia="Arial" w:hAnsi="Arial" w:cs="Arial"/>
                <w:spacing w:val="1"/>
                <w:sz w:val="20"/>
                <w:szCs w:val="20"/>
              </w:rPr>
              <w:t>sle</w:t>
            </w:r>
            <w:r w:rsidRPr="00446ED4">
              <w:rPr>
                <w:rFonts w:ascii="Arial" w:eastAsia="Arial" w:hAnsi="Arial" w:cs="Arial"/>
                <w:spacing w:val="-5"/>
                <w:sz w:val="20"/>
                <w:szCs w:val="20"/>
              </w:rPr>
              <w:t>y</w:t>
            </w:r>
            <w:r w:rsidRPr="00446ED4">
              <w:rPr>
                <w:rFonts w:ascii="Arial" w:eastAsia="Arial" w:hAnsi="Arial" w:cs="Arial"/>
                <w:sz w:val="20"/>
                <w:szCs w:val="20"/>
              </w:rPr>
              <w:t>.</w:t>
            </w:r>
          </w:p>
        </w:tc>
        <w:tc>
          <w:tcPr>
            <w:tcW w:w="3016"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A12B7F">
            <w:pPr>
              <w:pStyle w:val="ListParagraph"/>
              <w:widowControl w:val="0"/>
              <w:numPr>
                <w:ilvl w:val="0"/>
                <w:numId w:val="40"/>
              </w:numPr>
              <w:tabs>
                <w:tab w:val="left" w:pos="822"/>
              </w:tabs>
              <w:ind w:left="462" w:right="132"/>
              <w:contextualSpacing w:val="0"/>
              <w:rPr>
                <w:rFonts w:ascii="Arial" w:eastAsia="Arial" w:hAnsi="Arial" w:cs="Arial"/>
                <w:sz w:val="20"/>
                <w:szCs w:val="20"/>
              </w:rPr>
            </w:pPr>
            <w:r w:rsidRPr="00446ED4">
              <w:rPr>
                <w:rFonts w:ascii="Arial" w:eastAsia="Arial" w:hAnsi="Arial" w:cs="Arial"/>
                <w:sz w:val="20"/>
                <w:szCs w:val="20"/>
              </w:rPr>
              <w:t>Deve</w:t>
            </w:r>
            <w:r w:rsidRPr="00F13F42">
              <w:rPr>
                <w:rFonts w:ascii="Arial" w:eastAsia="Arial" w:hAnsi="Arial" w:cs="Arial"/>
                <w:sz w:val="20"/>
                <w:szCs w:val="20"/>
              </w:rPr>
              <w:t>lo</w:t>
            </w:r>
            <w:r w:rsidRPr="00446ED4">
              <w:rPr>
                <w:rFonts w:ascii="Arial" w:eastAsia="Arial" w:hAnsi="Arial" w:cs="Arial"/>
                <w:sz w:val="20"/>
                <w:szCs w:val="20"/>
              </w:rPr>
              <w:t>p</w:t>
            </w:r>
            <w:r w:rsidRPr="00F13F42">
              <w:rPr>
                <w:rFonts w:ascii="Arial" w:eastAsia="Arial" w:hAnsi="Arial" w:cs="Arial"/>
                <w:sz w:val="20"/>
                <w:szCs w:val="20"/>
              </w:rPr>
              <w:t>m</w:t>
            </w:r>
            <w:r w:rsidRPr="00446ED4">
              <w:rPr>
                <w:rFonts w:ascii="Arial" w:eastAsia="Arial" w:hAnsi="Arial" w:cs="Arial"/>
                <w:sz w:val="20"/>
                <w:szCs w:val="20"/>
              </w:rPr>
              <w:t>e</w:t>
            </w:r>
            <w:r w:rsidRPr="00F13F42">
              <w:rPr>
                <w:rFonts w:ascii="Arial" w:eastAsia="Arial" w:hAnsi="Arial" w:cs="Arial"/>
                <w:sz w:val="20"/>
                <w:szCs w:val="20"/>
              </w:rPr>
              <w:t>n</w:t>
            </w:r>
            <w:r w:rsidRPr="00446ED4">
              <w:rPr>
                <w:rFonts w:ascii="Arial" w:eastAsia="Arial" w:hAnsi="Arial" w:cs="Arial"/>
                <w:sz w:val="20"/>
                <w:szCs w:val="20"/>
              </w:rPr>
              <w:t>t</w:t>
            </w:r>
            <w:r w:rsidRPr="00F13F42">
              <w:rPr>
                <w:rFonts w:ascii="Arial" w:eastAsia="Arial" w:hAnsi="Arial" w:cs="Arial"/>
                <w:sz w:val="20"/>
                <w:szCs w:val="20"/>
              </w:rPr>
              <w:t xml:space="preserve"> o</w:t>
            </w:r>
            <w:r w:rsidRPr="00446ED4">
              <w:rPr>
                <w:rFonts w:ascii="Arial" w:eastAsia="Arial" w:hAnsi="Arial" w:cs="Arial"/>
                <w:sz w:val="20"/>
                <w:szCs w:val="20"/>
              </w:rPr>
              <w:t>f</w:t>
            </w:r>
            <w:r w:rsidRPr="00F13F42">
              <w:rPr>
                <w:rFonts w:ascii="Arial" w:eastAsia="Arial" w:hAnsi="Arial" w:cs="Arial"/>
                <w:sz w:val="20"/>
                <w:szCs w:val="20"/>
              </w:rPr>
              <w:t xml:space="preserve"> ass</w:t>
            </w:r>
            <w:r w:rsidRPr="00446ED4">
              <w:rPr>
                <w:rFonts w:ascii="Arial" w:eastAsia="Arial" w:hAnsi="Arial" w:cs="Arial"/>
                <w:sz w:val="20"/>
                <w:szCs w:val="20"/>
              </w:rPr>
              <w:t>es</w:t>
            </w:r>
            <w:r w:rsidRPr="00F13F42">
              <w:rPr>
                <w:rFonts w:ascii="Arial" w:eastAsia="Arial" w:hAnsi="Arial" w:cs="Arial"/>
                <w:sz w:val="20"/>
                <w:szCs w:val="20"/>
              </w:rPr>
              <w:t>sme</w:t>
            </w:r>
            <w:r w:rsidRPr="00446ED4">
              <w:rPr>
                <w:rFonts w:ascii="Arial" w:eastAsia="Arial" w:hAnsi="Arial" w:cs="Arial"/>
                <w:sz w:val="20"/>
                <w:szCs w:val="20"/>
              </w:rPr>
              <w:t>nt</w:t>
            </w:r>
            <w:r w:rsidRPr="00F13F42">
              <w:rPr>
                <w:rFonts w:ascii="Arial" w:eastAsia="Arial" w:hAnsi="Arial" w:cs="Arial"/>
                <w:sz w:val="20"/>
                <w:szCs w:val="20"/>
              </w:rPr>
              <w:t xml:space="preserve"> m</w:t>
            </w:r>
            <w:r w:rsidRPr="00446ED4">
              <w:rPr>
                <w:rFonts w:ascii="Arial" w:eastAsia="Arial" w:hAnsi="Arial" w:cs="Arial"/>
                <w:sz w:val="20"/>
                <w:szCs w:val="20"/>
              </w:rPr>
              <w:t>et</w:t>
            </w:r>
            <w:r w:rsidRPr="00F13F42">
              <w:rPr>
                <w:rFonts w:ascii="Arial" w:eastAsia="Arial" w:hAnsi="Arial" w:cs="Arial"/>
                <w:sz w:val="20"/>
                <w:szCs w:val="20"/>
              </w:rPr>
              <w:t>h</w:t>
            </w:r>
            <w:r w:rsidRPr="00446ED4">
              <w:rPr>
                <w:rFonts w:ascii="Arial" w:eastAsia="Arial" w:hAnsi="Arial" w:cs="Arial"/>
                <w:sz w:val="20"/>
                <w:szCs w:val="20"/>
              </w:rPr>
              <w:t>o</w:t>
            </w:r>
            <w:r w:rsidRPr="00F13F42">
              <w:rPr>
                <w:rFonts w:ascii="Arial" w:eastAsia="Arial" w:hAnsi="Arial" w:cs="Arial"/>
                <w:sz w:val="20"/>
                <w:szCs w:val="20"/>
              </w:rPr>
              <w:t>d</w:t>
            </w:r>
            <w:r w:rsidRPr="00446ED4">
              <w:rPr>
                <w:rFonts w:ascii="Arial" w:eastAsia="Arial" w:hAnsi="Arial" w:cs="Arial"/>
                <w:sz w:val="20"/>
                <w:szCs w:val="20"/>
              </w:rPr>
              <w:t>o</w:t>
            </w:r>
            <w:r w:rsidRPr="00F13F42">
              <w:rPr>
                <w:rFonts w:ascii="Arial" w:eastAsia="Arial" w:hAnsi="Arial" w:cs="Arial"/>
                <w:sz w:val="20"/>
                <w:szCs w:val="20"/>
              </w:rPr>
              <w:t>log</w:t>
            </w:r>
            <w:r w:rsidRPr="00446ED4">
              <w:rPr>
                <w:rFonts w:ascii="Arial" w:eastAsia="Arial" w:hAnsi="Arial" w:cs="Arial"/>
                <w:sz w:val="20"/>
                <w:szCs w:val="20"/>
              </w:rPr>
              <w:t>y</w:t>
            </w:r>
            <w:r w:rsidRPr="00F13F42">
              <w:rPr>
                <w:rFonts w:ascii="Arial" w:eastAsia="Arial" w:hAnsi="Arial" w:cs="Arial"/>
                <w:sz w:val="20"/>
                <w:szCs w:val="20"/>
              </w:rPr>
              <w:t xml:space="preserve"> </w:t>
            </w:r>
            <w:r w:rsidRPr="00446ED4">
              <w:rPr>
                <w:rFonts w:ascii="Arial" w:eastAsia="Arial" w:hAnsi="Arial" w:cs="Arial"/>
                <w:sz w:val="20"/>
                <w:szCs w:val="20"/>
              </w:rPr>
              <w:t>to</w:t>
            </w:r>
            <w:r w:rsidRPr="00F13F42">
              <w:rPr>
                <w:rFonts w:ascii="Arial" w:eastAsia="Arial" w:hAnsi="Arial" w:cs="Arial"/>
                <w:sz w:val="20"/>
                <w:szCs w:val="20"/>
              </w:rPr>
              <w:t xml:space="preserve"> e</w:t>
            </w:r>
            <w:r w:rsidRPr="00446ED4">
              <w:rPr>
                <w:rFonts w:ascii="Arial" w:eastAsia="Arial" w:hAnsi="Arial" w:cs="Arial"/>
                <w:sz w:val="20"/>
                <w:szCs w:val="20"/>
              </w:rPr>
              <w:t>n</w:t>
            </w:r>
            <w:r w:rsidRPr="00F13F42">
              <w:rPr>
                <w:rFonts w:ascii="Arial" w:eastAsia="Arial" w:hAnsi="Arial" w:cs="Arial"/>
                <w:sz w:val="20"/>
                <w:szCs w:val="20"/>
              </w:rPr>
              <w:t>abl</w:t>
            </w:r>
            <w:r w:rsidRPr="00446ED4">
              <w:rPr>
                <w:rFonts w:ascii="Arial" w:eastAsia="Arial" w:hAnsi="Arial" w:cs="Arial"/>
                <w:sz w:val="20"/>
                <w:szCs w:val="20"/>
              </w:rPr>
              <w:t>e</w:t>
            </w:r>
            <w:r w:rsidRPr="00F13F42">
              <w:rPr>
                <w:rFonts w:ascii="Arial" w:eastAsia="Arial" w:hAnsi="Arial" w:cs="Arial"/>
                <w:sz w:val="20"/>
                <w:szCs w:val="20"/>
              </w:rPr>
              <w:t xml:space="preserve"> floo</w:t>
            </w:r>
            <w:r w:rsidRPr="00446ED4">
              <w:rPr>
                <w:rFonts w:ascii="Arial" w:eastAsia="Arial" w:hAnsi="Arial" w:cs="Arial"/>
                <w:sz w:val="20"/>
                <w:szCs w:val="20"/>
              </w:rPr>
              <w:t>d</w:t>
            </w:r>
            <w:r w:rsidRPr="00F13F42">
              <w:rPr>
                <w:rFonts w:ascii="Arial" w:eastAsia="Arial" w:hAnsi="Arial" w:cs="Arial"/>
                <w:sz w:val="20"/>
                <w:szCs w:val="20"/>
              </w:rPr>
              <w:t xml:space="preserve"> </w:t>
            </w:r>
            <w:r w:rsidRPr="00446ED4">
              <w:rPr>
                <w:rFonts w:ascii="Arial" w:eastAsia="Arial" w:hAnsi="Arial" w:cs="Arial"/>
                <w:sz w:val="20"/>
                <w:szCs w:val="20"/>
              </w:rPr>
              <w:t>protect</w:t>
            </w:r>
            <w:r w:rsidRPr="00F13F42">
              <w:rPr>
                <w:rFonts w:ascii="Arial" w:eastAsia="Arial" w:hAnsi="Arial" w:cs="Arial"/>
                <w:sz w:val="20"/>
                <w:szCs w:val="20"/>
              </w:rPr>
              <w:t>i</w:t>
            </w:r>
            <w:r w:rsidRPr="00446ED4">
              <w:rPr>
                <w:rFonts w:ascii="Arial" w:eastAsia="Arial" w:hAnsi="Arial" w:cs="Arial"/>
                <w:sz w:val="20"/>
                <w:szCs w:val="20"/>
              </w:rPr>
              <w:t>on</w:t>
            </w:r>
            <w:r w:rsidRPr="00F13F42">
              <w:rPr>
                <w:rFonts w:ascii="Arial" w:eastAsia="Arial" w:hAnsi="Arial" w:cs="Arial"/>
                <w:sz w:val="20"/>
                <w:szCs w:val="20"/>
              </w:rPr>
              <w:t xml:space="preserve"> </w:t>
            </w:r>
            <w:r w:rsidRPr="00446ED4">
              <w:rPr>
                <w:rFonts w:ascii="Arial" w:eastAsia="Arial" w:hAnsi="Arial" w:cs="Arial"/>
                <w:sz w:val="20"/>
                <w:szCs w:val="20"/>
              </w:rPr>
              <w:t>p</w:t>
            </w:r>
            <w:r w:rsidRPr="00F13F42">
              <w:rPr>
                <w:rFonts w:ascii="Arial" w:eastAsia="Arial" w:hAnsi="Arial" w:cs="Arial"/>
                <w:sz w:val="20"/>
                <w:szCs w:val="20"/>
              </w:rPr>
              <w:t>r</w:t>
            </w:r>
            <w:r w:rsidRPr="00446ED4">
              <w:rPr>
                <w:rFonts w:ascii="Arial" w:eastAsia="Arial" w:hAnsi="Arial" w:cs="Arial"/>
                <w:sz w:val="20"/>
                <w:szCs w:val="20"/>
              </w:rPr>
              <w:t>ojects</w:t>
            </w:r>
            <w:r w:rsidRPr="00F13F42">
              <w:rPr>
                <w:rFonts w:ascii="Arial" w:eastAsia="Arial" w:hAnsi="Arial" w:cs="Arial"/>
                <w:sz w:val="20"/>
                <w:szCs w:val="20"/>
              </w:rPr>
              <w:t xml:space="preserve"> </w:t>
            </w:r>
            <w:r w:rsidRPr="00446ED4">
              <w:rPr>
                <w:rFonts w:ascii="Arial" w:eastAsia="Arial" w:hAnsi="Arial" w:cs="Arial"/>
                <w:sz w:val="20"/>
                <w:szCs w:val="20"/>
              </w:rPr>
              <w:t>to</w:t>
            </w:r>
            <w:r w:rsidRPr="00F13F42">
              <w:rPr>
                <w:rFonts w:ascii="Arial" w:eastAsia="Arial" w:hAnsi="Arial" w:cs="Arial"/>
                <w:sz w:val="20"/>
                <w:szCs w:val="20"/>
              </w:rPr>
              <w:t xml:space="preserve"> </w:t>
            </w:r>
            <w:r w:rsidRPr="00446ED4">
              <w:rPr>
                <w:rFonts w:ascii="Arial" w:eastAsia="Arial" w:hAnsi="Arial" w:cs="Arial"/>
                <w:sz w:val="20"/>
                <w:szCs w:val="20"/>
              </w:rPr>
              <w:t>u</w:t>
            </w:r>
            <w:r w:rsidRPr="00F13F42">
              <w:rPr>
                <w:rFonts w:ascii="Arial" w:eastAsia="Arial" w:hAnsi="Arial" w:cs="Arial"/>
                <w:sz w:val="20"/>
                <w:szCs w:val="20"/>
              </w:rPr>
              <w:t>nl</w:t>
            </w:r>
            <w:r w:rsidRPr="00446ED4">
              <w:rPr>
                <w:rFonts w:ascii="Arial" w:eastAsia="Arial" w:hAnsi="Arial" w:cs="Arial"/>
                <w:sz w:val="20"/>
                <w:szCs w:val="20"/>
              </w:rPr>
              <w:t>o</w:t>
            </w:r>
            <w:r w:rsidRPr="00F13F42">
              <w:rPr>
                <w:rFonts w:ascii="Arial" w:eastAsia="Arial" w:hAnsi="Arial" w:cs="Arial"/>
                <w:sz w:val="20"/>
                <w:szCs w:val="20"/>
              </w:rPr>
              <w:t>c</w:t>
            </w:r>
            <w:r w:rsidRPr="00446ED4">
              <w:rPr>
                <w:rFonts w:ascii="Arial" w:eastAsia="Arial" w:hAnsi="Arial" w:cs="Arial"/>
                <w:sz w:val="20"/>
                <w:szCs w:val="20"/>
              </w:rPr>
              <w:t>k</w:t>
            </w:r>
            <w:r w:rsidRPr="00F13F42">
              <w:rPr>
                <w:rFonts w:ascii="Arial" w:eastAsia="Arial" w:hAnsi="Arial" w:cs="Arial"/>
                <w:sz w:val="20"/>
                <w:szCs w:val="20"/>
              </w:rPr>
              <w:t xml:space="preserve"> </w:t>
            </w:r>
            <w:r w:rsidRPr="00446ED4">
              <w:rPr>
                <w:rFonts w:ascii="Arial" w:eastAsia="Arial" w:hAnsi="Arial" w:cs="Arial"/>
                <w:sz w:val="20"/>
                <w:szCs w:val="20"/>
              </w:rPr>
              <w:t>eco</w:t>
            </w:r>
            <w:r w:rsidRPr="00F13F42">
              <w:rPr>
                <w:rFonts w:ascii="Arial" w:eastAsia="Arial" w:hAnsi="Arial" w:cs="Arial"/>
                <w:sz w:val="20"/>
                <w:szCs w:val="20"/>
              </w:rPr>
              <w:t>n</w:t>
            </w:r>
            <w:r w:rsidRPr="00446ED4">
              <w:rPr>
                <w:rFonts w:ascii="Arial" w:eastAsia="Arial" w:hAnsi="Arial" w:cs="Arial"/>
                <w:sz w:val="20"/>
                <w:szCs w:val="20"/>
              </w:rPr>
              <w:t>o</w:t>
            </w:r>
            <w:r w:rsidRPr="00F13F42">
              <w:rPr>
                <w:rFonts w:ascii="Arial" w:eastAsia="Arial" w:hAnsi="Arial" w:cs="Arial"/>
                <w:sz w:val="20"/>
                <w:szCs w:val="20"/>
              </w:rPr>
              <w:t>mi</w:t>
            </w:r>
            <w:r w:rsidRPr="00446ED4">
              <w:rPr>
                <w:rFonts w:ascii="Arial" w:eastAsia="Arial" w:hAnsi="Arial" w:cs="Arial"/>
                <w:sz w:val="20"/>
                <w:szCs w:val="20"/>
              </w:rPr>
              <w:t>c</w:t>
            </w:r>
            <w:r w:rsidRPr="00F13F42">
              <w:rPr>
                <w:rFonts w:ascii="Arial" w:eastAsia="Arial" w:hAnsi="Arial" w:cs="Arial"/>
                <w:sz w:val="20"/>
                <w:szCs w:val="20"/>
              </w:rPr>
              <w:t xml:space="preserve"> </w:t>
            </w:r>
            <w:r w:rsidRPr="00446ED4">
              <w:rPr>
                <w:rFonts w:ascii="Arial" w:eastAsia="Arial" w:hAnsi="Arial" w:cs="Arial"/>
                <w:sz w:val="20"/>
                <w:szCs w:val="20"/>
              </w:rPr>
              <w:t>growth</w:t>
            </w:r>
          </w:p>
        </w:tc>
        <w:tc>
          <w:tcPr>
            <w:tcW w:w="141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 w:line="110" w:lineRule="exact"/>
              <w:rPr>
                <w:sz w:val="11"/>
                <w:szCs w:val="11"/>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1</w:t>
            </w:r>
          </w:p>
        </w:tc>
        <w:tc>
          <w:tcPr>
            <w:tcW w:w="1417"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c>
          <w:tcPr>
            <w:tcW w:w="11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2" w:line="110" w:lineRule="exact"/>
              <w:rPr>
                <w:sz w:val="11"/>
                <w:szCs w:val="11"/>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7A44A8">
        <w:trPr>
          <w:trHeight w:hRule="exact" w:val="716"/>
        </w:trPr>
        <w:tc>
          <w:tcPr>
            <w:tcW w:w="1668"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line="170" w:lineRule="exact"/>
              <w:rPr>
                <w:sz w:val="17"/>
                <w:szCs w:val="17"/>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R</w:t>
            </w:r>
            <w:r w:rsidRPr="00446ED4">
              <w:rPr>
                <w:rFonts w:ascii="Arial" w:eastAsia="Arial" w:hAnsi="Arial" w:cs="Arial"/>
                <w:spacing w:val="-1"/>
                <w:sz w:val="20"/>
                <w:szCs w:val="20"/>
              </w:rPr>
              <w:t>E</w:t>
            </w:r>
            <w:r w:rsidRPr="00446ED4">
              <w:rPr>
                <w:rFonts w:ascii="Arial" w:eastAsia="Arial" w:hAnsi="Arial" w:cs="Arial"/>
                <w:sz w:val="20"/>
                <w:szCs w:val="20"/>
              </w:rPr>
              <w:t>FIT</w:t>
            </w:r>
          </w:p>
        </w:tc>
        <w:tc>
          <w:tcPr>
            <w:tcW w:w="3016"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A12B7F">
            <w:pPr>
              <w:pStyle w:val="ListParagraph"/>
              <w:widowControl w:val="0"/>
              <w:numPr>
                <w:ilvl w:val="0"/>
                <w:numId w:val="40"/>
              </w:numPr>
              <w:tabs>
                <w:tab w:val="left" w:pos="822"/>
              </w:tabs>
              <w:ind w:left="462" w:right="132"/>
              <w:contextualSpacing w:val="0"/>
              <w:rPr>
                <w:rFonts w:ascii="Arial" w:eastAsia="Arial" w:hAnsi="Arial" w:cs="Arial"/>
                <w:sz w:val="20"/>
                <w:szCs w:val="20"/>
              </w:rPr>
            </w:pPr>
            <w:r w:rsidRPr="00F13F42">
              <w:rPr>
                <w:rFonts w:ascii="Arial" w:eastAsia="Arial" w:hAnsi="Arial" w:cs="Arial"/>
                <w:sz w:val="20"/>
                <w:szCs w:val="20"/>
              </w:rPr>
              <w:t>T</w:t>
            </w:r>
            <w:r w:rsidRPr="00446ED4">
              <w:rPr>
                <w:rFonts w:ascii="Arial" w:eastAsia="Arial" w:hAnsi="Arial" w:cs="Arial"/>
                <w:sz w:val="20"/>
                <w:szCs w:val="20"/>
              </w:rPr>
              <w:t>o</w:t>
            </w:r>
            <w:r w:rsidRPr="00F13F42">
              <w:rPr>
                <w:rFonts w:ascii="Arial" w:eastAsia="Arial" w:hAnsi="Arial" w:cs="Arial"/>
                <w:sz w:val="20"/>
                <w:szCs w:val="20"/>
              </w:rPr>
              <w:t xml:space="preserve"> </w:t>
            </w:r>
            <w:r w:rsidRPr="00446ED4">
              <w:rPr>
                <w:rFonts w:ascii="Arial" w:eastAsia="Arial" w:hAnsi="Arial" w:cs="Arial"/>
                <w:sz w:val="20"/>
                <w:szCs w:val="20"/>
              </w:rPr>
              <w:t>su</w:t>
            </w:r>
            <w:r w:rsidRPr="00F13F42">
              <w:rPr>
                <w:rFonts w:ascii="Arial" w:eastAsia="Arial" w:hAnsi="Arial" w:cs="Arial"/>
                <w:sz w:val="20"/>
                <w:szCs w:val="20"/>
              </w:rPr>
              <w:t>p</w:t>
            </w:r>
            <w:r w:rsidRPr="00446ED4">
              <w:rPr>
                <w:rFonts w:ascii="Arial" w:eastAsia="Arial" w:hAnsi="Arial" w:cs="Arial"/>
                <w:sz w:val="20"/>
                <w:szCs w:val="20"/>
              </w:rPr>
              <w:t>p</w:t>
            </w:r>
            <w:r w:rsidRPr="00F13F42">
              <w:rPr>
                <w:rFonts w:ascii="Arial" w:eastAsia="Arial" w:hAnsi="Arial" w:cs="Arial"/>
                <w:sz w:val="20"/>
                <w:szCs w:val="20"/>
              </w:rPr>
              <w:t>o</w:t>
            </w:r>
            <w:r w:rsidRPr="00446ED4">
              <w:rPr>
                <w:rFonts w:ascii="Arial" w:eastAsia="Arial" w:hAnsi="Arial" w:cs="Arial"/>
                <w:sz w:val="20"/>
                <w:szCs w:val="20"/>
              </w:rPr>
              <w:t>rt</w:t>
            </w:r>
            <w:r w:rsidRPr="00F13F42">
              <w:rPr>
                <w:rFonts w:ascii="Arial" w:eastAsia="Arial" w:hAnsi="Arial" w:cs="Arial"/>
                <w:sz w:val="20"/>
                <w:szCs w:val="20"/>
              </w:rPr>
              <w:t xml:space="preserve"> </w:t>
            </w:r>
            <w:r w:rsidRPr="00446ED4">
              <w:rPr>
                <w:rFonts w:ascii="Arial" w:eastAsia="Arial" w:hAnsi="Arial" w:cs="Arial"/>
                <w:sz w:val="20"/>
                <w:szCs w:val="20"/>
              </w:rPr>
              <w:t>t</w:t>
            </w:r>
            <w:r w:rsidRPr="00F13F42">
              <w:rPr>
                <w:rFonts w:ascii="Arial" w:eastAsia="Arial" w:hAnsi="Arial" w:cs="Arial"/>
                <w:sz w:val="20"/>
                <w:szCs w:val="20"/>
              </w:rPr>
              <w:t>h</w:t>
            </w:r>
            <w:r w:rsidRPr="00446ED4">
              <w:rPr>
                <w:rFonts w:ascii="Arial" w:eastAsia="Arial" w:hAnsi="Arial" w:cs="Arial"/>
                <w:sz w:val="20"/>
                <w:szCs w:val="20"/>
              </w:rPr>
              <w:t>e</w:t>
            </w:r>
            <w:r w:rsidRPr="00F13F42">
              <w:rPr>
                <w:rFonts w:ascii="Arial" w:eastAsia="Arial" w:hAnsi="Arial" w:cs="Arial"/>
                <w:sz w:val="20"/>
                <w:szCs w:val="20"/>
              </w:rPr>
              <w:t xml:space="preserve"> </w:t>
            </w:r>
            <w:r w:rsidRPr="00446ED4">
              <w:rPr>
                <w:rFonts w:ascii="Arial" w:eastAsia="Arial" w:hAnsi="Arial" w:cs="Arial"/>
                <w:sz w:val="20"/>
                <w:szCs w:val="20"/>
              </w:rPr>
              <w:t>d</w:t>
            </w:r>
            <w:r w:rsidRPr="00F13F42">
              <w:rPr>
                <w:rFonts w:ascii="Arial" w:eastAsia="Arial" w:hAnsi="Arial" w:cs="Arial"/>
                <w:sz w:val="20"/>
                <w:szCs w:val="20"/>
              </w:rPr>
              <w:t>eliv</w:t>
            </w:r>
            <w:r w:rsidRPr="00446ED4">
              <w:rPr>
                <w:rFonts w:ascii="Arial" w:eastAsia="Arial" w:hAnsi="Arial" w:cs="Arial"/>
                <w:sz w:val="20"/>
                <w:szCs w:val="20"/>
              </w:rPr>
              <w:t>e</w:t>
            </w:r>
            <w:r w:rsidRPr="00F13F42">
              <w:rPr>
                <w:rFonts w:ascii="Arial" w:eastAsia="Arial" w:hAnsi="Arial" w:cs="Arial"/>
                <w:sz w:val="20"/>
                <w:szCs w:val="20"/>
              </w:rPr>
              <w:t>r</w:t>
            </w:r>
            <w:r w:rsidRPr="00446ED4">
              <w:rPr>
                <w:rFonts w:ascii="Arial" w:eastAsia="Arial" w:hAnsi="Arial" w:cs="Arial"/>
                <w:sz w:val="20"/>
                <w:szCs w:val="20"/>
              </w:rPr>
              <w:t>y</w:t>
            </w:r>
            <w:r w:rsidRPr="00F13F42">
              <w:rPr>
                <w:rFonts w:ascii="Arial" w:eastAsia="Arial" w:hAnsi="Arial" w:cs="Arial"/>
                <w:sz w:val="20"/>
                <w:szCs w:val="20"/>
              </w:rPr>
              <w:t xml:space="preserve"> </w:t>
            </w:r>
            <w:r w:rsidRPr="00446ED4">
              <w:rPr>
                <w:rFonts w:ascii="Arial" w:eastAsia="Arial" w:hAnsi="Arial" w:cs="Arial"/>
                <w:sz w:val="20"/>
                <w:szCs w:val="20"/>
              </w:rPr>
              <w:t>of</w:t>
            </w:r>
            <w:r w:rsidRPr="00F13F42">
              <w:rPr>
                <w:rFonts w:ascii="Arial" w:eastAsia="Arial" w:hAnsi="Arial" w:cs="Arial"/>
                <w:sz w:val="20"/>
                <w:szCs w:val="20"/>
              </w:rPr>
              <w:t xml:space="preserve"> t</w:t>
            </w:r>
            <w:r w:rsidRPr="00446ED4">
              <w:rPr>
                <w:rFonts w:ascii="Arial" w:eastAsia="Arial" w:hAnsi="Arial" w:cs="Arial"/>
                <w:sz w:val="20"/>
                <w:szCs w:val="20"/>
              </w:rPr>
              <w:t>he</w:t>
            </w:r>
            <w:r w:rsidRPr="00F13F42">
              <w:rPr>
                <w:rFonts w:ascii="Arial" w:eastAsia="Arial" w:hAnsi="Arial" w:cs="Arial"/>
                <w:sz w:val="20"/>
                <w:szCs w:val="20"/>
              </w:rPr>
              <w:t xml:space="preserve"> n</w:t>
            </w:r>
            <w:r w:rsidRPr="00446ED4">
              <w:rPr>
                <w:rFonts w:ascii="Arial" w:eastAsia="Arial" w:hAnsi="Arial" w:cs="Arial"/>
                <w:sz w:val="20"/>
                <w:szCs w:val="20"/>
              </w:rPr>
              <w:t>atio</w:t>
            </w:r>
            <w:r w:rsidRPr="00F13F42">
              <w:rPr>
                <w:rFonts w:ascii="Arial" w:eastAsia="Arial" w:hAnsi="Arial" w:cs="Arial"/>
                <w:sz w:val="20"/>
                <w:szCs w:val="20"/>
              </w:rPr>
              <w:t>na</w:t>
            </w:r>
            <w:r w:rsidRPr="00446ED4">
              <w:rPr>
                <w:rFonts w:ascii="Arial" w:eastAsia="Arial" w:hAnsi="Arial" w:cs="Arial"/>
                <w:sz w:val="20"/>
                <w:szCs w:val="20"/>
              </w:rPr>
              <w:t>l</w:t>
            </w:r>
            <w:r w:rsidRPr="00F13F42">
              <w:rPr>
                <w:rFonts w:ascii="Arial" w:eastAsia="Arial" w:hAnsi="Arial" w:cs="Arial"/>
                <w:sz w:val="20"/>
                <w:szCs w:val="20"/>
              </w:rPr>
              <w:t xml:space="preserve"> R</w:t>
            </w:r>
            <w:r w:rsidRPr="00446ED4">
              <w:rPr>
                <w:rFonts w:ascii="Arial" w:eastAsia="Arial" w:hAnsi="Arial" w:cs="Arial"/>
                <w:sz w:val="20"/>
                <w:szCs w:val="20"/>
              </w:rPr>
              <w:t>E</w:t>
            </w:r>
            <w:r w:rsidRPr="00F13F42">
              <w:rPr>
                <w:rFonts w:ascii="Arial" w:eastAsia="Arial" w:hAnsi="Arial" w:cs="Arial"/>
                <w:sz w:val="20"/>
                <w:szCs w:val="20"/>
              </w:rPr>
              <w:t>:</w:t>
            </w:r>
            <w:r w:rsidRPr="00446ED4">
              <w:rPr>
                <w:rFonts w:ascii="Arial" w:eastAsia="Arial" w:hAnsi="Arial" w:cs="Arial"/>
                <w:sz w:val="20"/>
                <w:szCs w:val="20"/>
              </w:rPr>
              <w:t>FIT</w:t>
            </w:r>
            <w:r w:rsidRPr="00F13F42">
              <w:rPr>
                <w:rFonts w:ascii="Arial" w:eastAsia="Arial" w:hAnsi="Arial" w:cs="Arial"/>
                <w:sz w:val="20"/>
                <w:szCs w:val="20"/>
              </w:rPr>
              <w:t xml:space="preserve"> </w:t>
            </w:r>
            <w:r w:rsidRPr="00446ED4">
              <w:rPr>
                <w:rFonts w:ascii="Arial" w:eastAsia="Arial" w:hAnsi="Arial" w:cs="Arial"/>
                <w:sz w:val="20"/>
                <w:szCs w:val="20"/>
              </w:rPr>
              <w:t>progra</w:t>
            </w:r>
            <w:r w:rsidRPr="00F13F42">
              <w:rPr>
                <w:rFonts w:ascii="Arial" w:eastAsia="Arial" w:hAnsi="Arial" w:cs="Arial"/>
                <w:sz w:val="20"/>
                <w:szCs w:val="20"/>
              </w:rPr>
              <w:t>mm</w:t>
            </w:r>
            <w:r w:rsidRPr="00446ED4">
              <w:rPr>
                <w:rFonts w:ascii="Arial" w:eastAsia="Arial" w:hAnsi="Arial" w:cs="Arial"/>
                <w:sz w:val="20"/>
                <w:szCs w:val="20"/>
              </w:rPr>
              <w:t>e.</w:t>
            </w:r>
          </w:p>
        </w:tc>
        <w:tc>
          <w:tcPr>
            <w:tcW w:w="141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s</w:t>
            </w:r>
            <w:r w:rsidRPr="00446ED4">
              <w:rPr>
                <w:rFonts w:ascii="Arial" w:eastAsia="Arial" w:hAnsi="Arial" w:cs="Arial"/>
                <w:sz w:val="20"/>
                <w:szCs w:val="20"/>
              </w:rPr>
              <w:t>ecto</w:t>
            </w:r>
            <w:r w:rsidRPr="00446ED4">
              <w:rPr>
                <w:rFonts w:ascii="Arial" w:eastAsia="Arial" w:hAnsi="Arial" w:cs="Arial"/>
                <w:spacing w:val="1"/>
                <w:sz w:val="20"/>
                <w:szCs w:val="20"/>
              </w:rPr>
              <w:t>r</w:t>
            </w:r>
            <w:r w:rsidRPr="00446ED4">
              <w:rPr>
                <w:rFonts w:ascii="Arial" w:eastAsia="Arial" w:hAnsi="Arial" w:cs="Arial"/>
                <w:sz w:val="20"/>
                <w:szCs w:val="20"/>
              </w:rPr>
              <w:t>-</w:t>
            </w:r>
            <w:r w:rsidRPr="00446ED4">
              <w:rPr>
                <w:rFonts w:ascii="Arial" w:eastAsia="Arial" w:hAnsi="Arial" w:cs="Arial"/>
                <w:spacing w:val="-3"/>
                <w:sz w:val="20"/>
                <w:szCs w:val="20"/>
              </w:rPr>
              <w:t>w</w:t>
            </w:r>
            <w:r w:rsidRPr="00446ED4">
              <w:rPr>
                <w:rFonts w:ascii="Arial" w:eastAsia="Arial" w:hAnsi="Arial" w:cs="Arial"/>
                <w:spacing w:val="1"/>
                <w:sz w:val="20"/>
                <w:szCs w:val="20"/>
              </w:rPr>
              <w:t>i</w:t>
            </w:r>
            <w:r w:rsidRPr="00446ED4">
              <w:rPr>
                <w:rFonts w:ascii="Arial" w:eastAsia="Arial" w:hAnsi="Arial" w:cs="Arial"/>
                <w:sz w:val="20"/>
                <w:szCs w:val="20"/>
              </w:rPr>
              <w:t>de</w:t>
            </w:r>
          </w:p>
        </w:tc>
        <w:tc>
          <w:tcPr>
            <w:tcW w:w="1417"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line="110" w:lineRule="exact"/>
              <w:rPr>
                <w:sz w:val="11"/>
                <w:szCs w:val="11"/>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c>
          <w:tcPr>
            <w:tcW w:w="11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line="110" w:lineRule="exact"/>
              <w:rPr>
                <w:sz w:val="11"/>
                <w:szCs w:val="11"/>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7A44A8">
        <w:trPr>
          <w:trHeight w:hRule="exact" w:val="1418"/>
        </w:trPr>
        <w:tc>
          <w:tcPr>
            <w:tcW w:w="1668" w:type="dxa"/>
            <w:gridSpan w:val="2"/>
            <w:tcBorders>
              <w:top w:val="single" w:sz="5" w:space="0" w:color="000000"/>
              <w:left w:val="single" w:sz="5" w:space="0" w:color="000000"/>
              <w:bottom w:val="single" w:sz="5" w:space="0" w:color="000000"/>
              <w:right w:val="single" w:sz="4" w:space="0" w:color="auto"/>
            </w:tcBorders>
          </w:tcPr>
          <w:p w:rsidR="00A12B7F" w:rsidRPr="00446ED4" w:rsidRDefault="00A12B7F" w:rsidP="009239E9">
            <w:pPr>
              <w:pStyle w:val="TableParagraph"/>
              <w:spacing w:before="9" w:line="130" w:lineRule="exact"/>
              <w:rPr>
                <w:sz w:val="13"/>
                <w:szCs w:val="13"/>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Hous</w:t>
            </w:r>
            <w:r w:rsidRPr="00446ED4">
              <w:rPr>
                <w:rFonts w:ascii="Arial" w:eastAsia="Arial" w:hAnsi="Arial" w:cs="Arial"/>
                <w:spacing w:val="-1"/>
                <w:sz w:val="20"/>
                <w:szCs w:val="20"/>
              </w:rPr>
              <w:t>i</w:t>
            </w:r>
            <w:r w:rsidRPr="00446ED4">
              <w:rPr>
                <w:rFonts w:ascii="Arial" w:eastAsia="Arial" w:hAnsi="Arial" w:cs="Arial"/>
                <w:spacing w:val="1"/>
                <w:sz w:val="20"/>
                <w:szCs w:val="20"/>
              </w:rPr>
              <w:t>n</w:t>
            </w:r>
            <w:r w:rsidRPr="00446ED4">
              <w:rPr>
                <w:rFonts w:ascii="Arial" w:eastAsia="Arial" w:hAnsi="Arial" w:cs="Arial"/>
                <w:sz w:val="20"/>
                <w:szCs w:val="20"/>
              </w:rPr>
              <w:t>g</w:t>
            </w:r>
          </w:p>
        </w:tc>
        <w:tc>
          <w:tcPr>
            <w:tcW w:w="3016" w:type="dxa"/>
            <w:gridSpan w:val="2"/>
            <w:tcBorders>
              <w:top w:val="single" w:sz="5" w:space="0" w:color="000000"/>
              <w:left w:val="single" w:sz="4" w:space="0" w:color="auto"/>
              <w:bottom w:val="single" w:sz="5" w:space="0" w:color="000000"/>
              <w:right w:val="single" w:sz="5" w:space="0" w:color="000000"/>
            </w:tcBorders>
          </w:tcPr>
          <w:p w:rsidR="00A12B7F" w:rsidRPr="00446ED4" w:rsidRDefault="00A12B7F" w:rsidP="00A12B7F">
            <w:pPr>
              <w:pStyle w:val="ListParagraph"/>
              <w:widowControl w:val="0"/>
              <w:numPr>
                <w:ilvl w:val="0"/>
                <w:numId w:val="40"/>
              </w:numPr>
              <w:tabs>
                <w:tab w:val="left" w:pos="822"/>
              </w:tabs>
              <w:ind w:left="462" w:right="132"/>
              <w:contextualSpacing w:val="0"/>
              <w:rPr>
                <w:rFonts w:ascii="Arial" w:eastAsia="Arial" w:hAnsi="Arial" w:cs="Arial"/>
                <w:sz w:val="20"/>
                <w:szCs w:val="20"/>
              </w:rPr>
            </w:pPr>
            <w:r w:rsidRPr="00A443B5">
              <w:rPr>
                <w:rFonts w:ascii="Arial" w:eastAsia="Arial" w:hAnsi="Arial" w:cs="Arial"/>
                <w:sz w:val="20"/>
                <w:szCs w:val="20"/>
              </w:rPr>
              <w:t>P</w:t>
            </w:r>
            <w:r w:rsidRPr="00446ED4">
              <w:rPr>
                <w:rFonts w:ascii="Arial" w:eastAsia="Arial" w:hAnsi="Arial" w:cs="Arial"/>
                <w:sz w:val="20"/>
                <w:szCs w:val="20"/>
              </w:rPr>
              <w:t>ro</w:t>
            </w:r>
            <w:r w:rsidRPr="00A443B5">
              <w:rPr>
                <w:rFonts w:ascii="Arial" w:eastAsia="Arial" w:hAnsi="Arial" w:cs="Arial"/>
                <w:sz w:val="20"/>
                <w:szCs w:val="20"/>
              </w:rPr>
              <w:t>g</w:t>
            </w:r>
            <w:r w:rsidRPr="00446ED4">
              <w:rPr>
                <w:rFonts w:ascii="Arial" w:eastAsia="Arial" w:hAnsi="Arial" w:cs="Arial"/>
                <w:sz w:val="20"/>
                <w:szCs w:val="20"/>
              </w:rPr>
              <w:t>ra</w:t>
            </w:r>
            <w:r w:rsidRPr="00A443B5">
              <w:rPr>
                <w:rFonts w:ascii="Arial" w:eastAsia="Arial" w:hAnsi="Arial" w:cs="Arial"/>
                <w:sz w:val="20"/>
                <w:szCs w:val="20"/>
              </w:rPr>
              <w:t>mm</w:t>
            </w:r>
            <w:r w:rsidRPr="00446ED4">
              <w:rPr>
                <w:rFonts w:ascii="Arial" w:eastAsia="Arial" w:hAnsi="Arial" w:cs="Arial"/>
                <w:sz w:val="20"/>
                <w:szCs w:val="20"/>
              </w:rPr>
              <w:t>es</w:t>
            </w:r>
            <w:r w:rsidRPr="00A443B5">
              <w:rPr>
                <w:rFonts w:ascii="Arial" w:eastAsia="Arial" w:hAnsi="Arial" w:cs="Arial"/>
                <w:sz w:val="20"/>
                <w:szCs w:val="20"/>
              </w:rPr>
              <w:t xml:space="preserve"> </w:t>
            </w:r>
            <w:r w:rsidRPr="00446ED4">
              <w:rPr>
                <w:rFonts w:ascii="Arial" w:eastAsia="Arial" w:hAnsi="Arial" w:cs="Arial"/>
                <w:sz w:val="20"/>
                <w:szCs w:val="20"/>
              </w:rPr>
              <w:t>to</w:t>
            </w:r>
            <w:r w:rsidRPr="00A443B5">
              <w:rPr>
                <w:rFonts w:ascii="Arial" w:eastAsia="Arial" w:hAnsi="Arial" w:cs="Arial"/>
                <w:sz w:val="20"/>
                <w:szCs w:val="20"/>
              </w:rPr>
              <w:t xml:space="preserve"> </w:t>
            </w:r>
            <w:r w:rsidRPr="00446ED4">
              <w:rPr>
                <w:rFonts w:ascii="Arial" w:eastAsia="Arial" w:hAnsi="Arial" w:cs="Arial"/>
                <w:sz w:val="20"/>
                <w:szCs w:val="20"/>
              </w:rPr>
              <w:t>h</w:t>
            </w:r>
            <w:r w:rsidRPr="00A443B5">
              <w:rPr>
                <w:rFonts w:ascii="Arial" w:eastAsia="Arial" w:hAnsi="Arial" w:cs="Arial"/>
                <w:sz w:val="20"/>
                <w:szCs w:val="20"/>
              </w:rPr>
              <w:t>el</w:t>
            </w:r>
            <w:r w:rsidRPr="00446ED4">
              <w:rPr>
                <w:rFonts w:ascii="Arial" w:eastAsia="Arial" w:hAnsi="Arial" w:cs="Arial"/>
                <w:sz w:val="20"/>
                <w:szCs w:val="20"/>
              </w:rPr>
              <w:t>p</w:t>
            </w:r>
            <w:r w:rsidRPr="00A443B5">
              <w:rPr>
                <w:rFonts w:ascii="Arial" w:eastAsia="Arial" w:hAnsi="Arial" w:cs="Arial"/>
                <w:sz w:val="20"/>
                <w:szCs w:val="20"/>
              </w:rPr>
              <w:t xml:space="preserve"> c</w:t>
            </w:r>
            <w:r w:rsidRPr="00446ED4">
              <w:rPr>
                <w:rFonts w:ascii="Arial" w:eastAsia="Arial" w:hAnsi="Arial" w:cs="Arial"/>
                <w:sz w:val="20"/>
                <w:szCs w:val="20"/>
              </w:rPr>
              <w:t>o</w:t>
            </w:r>
            <w:r w:rsidRPr="00A443B5">
              <w:rPr>
                <w:rFonts w:ascii="Arial" w:eastAsia="Arial" w:hAnsi="Arial" w:cs="Arial"/>
                <w:sz w:val="20"/>
                <w:szCs w:val="20"/>
              </w:rPr>
              <w:t>u</w:t>
            </w:r>
            <w:r w:rsidRPr="00446ED4">
              <w:rPr>
                <w:rFonts w:ascii="Arial" w:eastAsia="Arial" w:hAnsi="Arial" w:cs="Arial"/>
                <w:sz w:val="20"/>
                <w:szCs w:val="20"/>
              </w:rPr>
              <w:t>nc</w:t>
            </w:r>
            <w:r w:rsidRPr="00A443B5">
              <w:rPr>
                <w:rFonts w:ascii="Arial" w:eastAsia="Arial" w:hAnsi="Arial" w:cs="Arial"/>
                <w:sz w:val="20"/>
                <w:szCs w:val="20"/>
              </w:rPr>
              <w:t>il</w:t>
            </w:r>
            <w:r w:rsidRPr="00446ED4">
              <w:rPr>
                <w:rFonts w:ascii="Arial" w:eastAsia="Arial" w:hAnsi="Arial" w:cs="Arial"/>
                <w:sz w:val="20"/>
                <w:szCs w:val="20"/>
              </w:rPr>
              <w:t>s</w:t>
            </w:r>
            <w:r w:rsidRPr="00A443B5">
              <w:rPr>
                <w:rFonts w:ascii="Arial" w:eastAsia="Arial" w:hAnsi="Arial" w:cs="Arial"/>
                <w:sz w:val="20"/>
                <w:szCs w:val="20"/>
              </w:rPr>
              <w:t xml:space="preserve"> </w:t>
            </w:r>
            <w:r w:rsidRPr="00446ED4">
              <w:rPr>
                <w:rFonts w:ascii="Arial" w:eastAsia="Arial" w:hAnsi="Arial" w:cs="Arial"/>
                <w:sz w:val="20"/>
                <w:szCs w:val="20"/>
              </w:rPr>
              <w:t>d</w:t>
            </w:r>
            <w:r w:rsidRPr="00A443B5">
              <w:rPr>
                <w:rFonts w:ascii="Arial" w:eastAsia="Arial" w:hAnsi="Arial" w:cs="Arial"/>
                <w:sz w:val="20"/>
                <w:szCs w:val="20"/>
              </w:rPr>
              <w:t>eliv</w:t>
            </w:r>
            <w:r w:rsidRPr="00446ED4">
              <w:rPr>
                <w:rFonts w:ascii="Arial" w:eastAsia="Arial" w:hAnsi="Arial" w:cs="Arial"/>
                <w:sz w:val="20"/>
                <w:szCs w:val="20"/>
              </w:rPr>
              <w:t>er</w:t>
            </w:r>
            <w:r w:rsidRPr="00A443B5">
              <w:rPr>
                <w:rFonts w:ascii="Arial" w:eastAsia="Arial" w:hAnsi="Arial" w:cs="Arial"/>
                <w:sz w:val="20"/>
                <w:szCs w:val="20"/>
              </w:rPr>
              <w:t xml:space="preserve"> </w:t>
            </w:r>
            <w:r w:rsidRPr="00446ED4">
              <w:rPr>
                <w:rFonts w:ascii="Arial" w:eastAsia="Arial" w:hAnsi="Arial" w:cs="Arial"/>
                <w:sz w:val="20"/>
                <w:szCs w:val="20"/>
              </w:rPr>
              <w:t>pr</w:t>
            </w:r>
            <w:r w:rsidRPr="00A443B5">
              <w:rPr>
                <w:rFonts w:ascii="Arial" w:eastAsia="Arial" w:hAnsi="Arial" w:cs="Arial"/>
                <w:sz w:val="20"/>
                <w:szCs w:val="20"/>
              </w:rPr>
              <w:t>iv</w:t>
            </w:r>
            <w:r w:rsidRPr="00446ED4">
              <w:rPr>
                <w:rFonts w:ascii="Arial" w:eastAsia="Arial" w:hAnsi="Arial" w:cs="Arial"/>
                <w:sz w:val="20"/>
                <w:szCs w:val="20"/>
              </w:rPr>
              <w:t>a</w:t>
            </w:r>
            <w:r w:rsidRPr="00A443B5">
              <w:rPr>
                <w:rFonts w:ascii="Arial" w:eastAsia="Arial" w:hAnsi="Arial" w:cs="Arial"/>
                <w:sz w:val="20"/>
                <w:szCs w:val="20"/>
              </w:rPr>
              <w:t>t</w:t>
            </w:r>
            <w:r w:rsidRPr="00446ED4">
              <w:rPr>
                <w:rFonts w:ascii="Arial" w:eastAsia="Arial" w:hAnsi="Arial" w:cs="Arial"/>
                <w:sz w:val="20"/>
                <w:szCs w:val="20"/>
              </w:rPr>
              <w:t>e</w:t>
            </w:r>
            <w:r w:rsidRPr="00A443B5">
              <w:rPr>
                <w:rFonts w:ascii="Arial" w:eastAsia="Arial" w:hAnsi="Arial" w:cs="Arial"/>
                <w:sz w:val="20"/>
                <w:szCs w:val="20"/>
              </w:rPr>
              <w:t xml:space="preserve"> </w:t>
            </w:r>
            <w:r w:rsidRPr="00446ED4">
              <w:rPr>
                <w:rFonts w:ascii="Arial" w:eastAsia="Arial" w:hAnsi="Arial" w:cs="Arial"/>
                <w:sz w:val="20"/>
                <w:szCs w:val="20"/>
              </w:rPr>
              <w:t>sector</w:t>
            </w:r>
            <w:r w:rsidRPr="00A443B5">
              <w:rPr>
                <w:rFonts w:ascii="Arial" w:eastAsia="Arial" w:hAnsi="Arial" w:cs="Arial"/>
                <w:sz w:val="20"/>
                <w:szCs w:val="20"/>
              </w:rPr>
              <w:t xml:space="preserve"> h</w:t>
            </w:r>
            <w:r w:rsidRPr="00446ED4">
              <w:rPr>
                <w:rFonts w:ascii="Arial" w:eastAsia="Arial" w:hAnsi="Arial" w:cs="Arial"/>
                <w:sz w:val="20"/>
                <w:szCs w:val="20"/>
              </w:rPr>
              <w:t>o</w:t>
            </w:r>
            <w:r w:rsidRPr="00A443B5">
              <w:rPr>
                <w:rFonts w:ascii="Arial" w:eastAsia="Arial" w:hAnsi="Arial" w:cs="Arial"/>
                <w:sz w:val="20"/>
                <w:szCs w:val="20"/>
              </w:rPr>
              <w:t>usi</w:t>
            </w:r>
            <w:r w:rsidRPr="00446ED4">
              <w:rPr>
                <w:rFonts w:ascii="Arial" w:eastAsia="Arial" w:hAnsi="Arial" w:cs="Arial"/>
                <w:sz w:val="20"/>
                <w:szCs w:val="20"/>
              </w:rPr>
              <w:t>n</w:t>
            </w:r>
            <w:r w:rsidRPr="00A443B5">
              <w:rPr>
                <w:rFonts w:ascii="Arial" w:eastAsia="Arial" w:hAnsi="Arial" w:cs="Arial"/>
                <w:sz w:val="20"/>
                <w:szCs w:val="20"/>
              </w:rPr>
              <w:t>g</w:t>
            </w:r>
            <w:r w:rsidRPr="00446ED4">
              <w:rPr>
                <w:rFonts w:ascii="Arial" w:eastAsia="Arial" w:hAnsi="Arial" w:cs="Arial"/>
                <w:sz w:val="20"/>
                <w:szCs w:val="20"/>
              </w:rPr>
              <w:t>,</w:t>
            </w:r>
            <w:r w:rsidRPr="00A443B5">
              <w:rPr>
                <w:rFonts w:ascii="Arial" w:eastAsia="Arial" w:hAnsi="Arial" w:cs="Arial"/>
                <w:sz w:val="20"/>
                <w:szCs w:val="20"/>
              </w:rPr>
              <w:t xml:space="preserve"> </w:t>
            </w:r>
            <w:r w:rsidRPr="00446ED4">
              <w:rPr>
                <w:rFonts w:ascii="Arial" w:eastAsia="Arial" w:hAnsi="Arial" w:cs="Arial"/>
                <w:sz w:val="20"/>
                <w:szCs w:val="20"/>
              </w:rPr>
              <w:t>h</w:t>
            </w:r>
            <w:r w:rsidRPr="00A443B5">
              <w:rPr>
                <w:rFonts w:ascii="Arial" w:eastAsia="Arial" w:hAnsi="Arial" w:cs="Arial"/>
                <w:sz w:val="20"/>
                <w:szCs w:val="20"/>
              </w:rPr>
              <w:t>o</w:t>
            </w:r>
            <w:r w:rsidRPr="00446ED4">
              <w:rPr>
                <w:rFonts w:ascii="Arial" w:eastAsia="Arial" w:hAnsi="Arial" w:cs="Arial"/>
                <w:sz w:val="20"/>
                <w:szCs w:val="20"/>
              </w:rPr>
              <w:t>us</w:t>
            </w:r>
            <w:r w:rsidRPr="00A443B5">
              <w:rPr>
                <w:rFonts w:ascii="Arial" w:eastAsia="Arial" w:hAnsi="Arial" w:cs="Arial"/>
                <w:sz w:val="20"/>
                <w:szCs w:val="20"/>
              </w:rPr>
              <w:t>i</w:t>
            </w:r>
            <w:r w:rsidRPr="00446ED4">
              <w:rPr>
                <w:rFonts w:ascii="Arial" w:eastAsia="Arial" w:hAnsi="Arial" w:cs="Arial"/>
                <w:sz w:val="20"/>
                <w:szCs w:val="20"/>
              </w:rPr>
              <w:t>ng</w:t>
            </w:r>
            <w:r w:rsidRPr="00A443B5">
              <w:rPr>
                <w:rFonts w:ascii="Arial" w:eastAsia="Arial" w:hAnsi="Arial" w:cs="Arial"/>
                <w:sz w:val="20"/>
                <w:szCs w:val="20"/>
              </w:rPr>
              <w:t xml:space="preserve"> f</w:t>
            </w:r>
            <w:r w:rsidRPr="00446ED4">
              <w:rPr>
                <w:rFonts w:ascii="Arial" w:eastAsia="Arial" w:hAnsi="Arial" w:cs="Arial"/>
                <w:sz w:val="20"/>
                <w:szCs w:val="20"/>
              </w:rPr>
              <w:t>or</w:t>
            </w:r>
            <w:r w:rsidRPr="00A443B5">
              <w:rPr>
                <w:rFonts w:ascii="Arial" w:eastAsia="Arial" w:hAnsi="Arial" w:cs="Arial"/>
                <w:sz w:val="20"/>
                <w:szCs w:val="20"/>
              </w:rPr>
              <w:t xml:space="preserve"> </w:t>
            </w:r>
            <w:r w:rsidRPr="00446ED4">
              <w:rPr>
                <w:rFonts w:ascii="Arial" w:eastAsia="Arial" w:hAnsi="Arial" w:cs="Arial"/>
                <w:sz w:val="20"/>
                <w:szCs w:val="20"/>
              </w:rPr>
              <w:t>the</w:t>
            </w:r>
            <w:r w:rsidRPr="00A443B5">
              <w:rPr>
                <w:rFonts w:ascii="Arial" w:eastAsia="Arial" w:hAnsi="Arial" w:cs="Arial"/>
                <w:sz w:val="20"/>
                <w:szCs w:val="20"/>
              </w:rPr>
              <w:t xml:space="preserve"> </w:t>
            </w:r>
            <w:r w:rsidRPr="00446ED4">
              <w:rPr>
                <w:rFonts w:ascii="Arial" w:eastAsia="Arial" w:hAnsi="Arial" w:cs="Arial"/>
                <w:sz w:val="20"/>
                <w:szCs w:val="20"/>
              </w:rPr>
              <w:t>h</w:t>
            </w:r>
            <w:r w:rsidRPr="00A443B5">
              <w:rPr>
                <w:rFonts w:ascii="Arial" w:eastAsia="Arial" w:hAnsi="Arial" w:cs="Arial"/>
                <w:sz w:val="20"/>
                <w:szCs w:val="20"/>
              </w:rPr>
              <w:t>om</w:t>
            </w:r>
            <w:r w:rsidRPr="00446ED4">
              <w:rPr>
                <w:rFonts w:ascii="Arial" w:eastAsia="Arial" w:hAnsi="Arial" w:cs="Arial"/>
                <w:sz w:val="20"/>
                <w:szCs w:val="20"/>
              </w:rPr>
              <w:t>e</w:t>
            </w:r>
            <w:r w:rsidRPr="00A443B5">
              <w:rPr>
                <w:rFonts w:ascii="Arial" w:eastAsia="Arial" w:hAnsi="Arial" w:cs="Arial"/>
                <w:sz w:val="20"/>
                <w:szCs w:val="20"/>
              </w:rPr>
              <w:t>l</w:t>
            </w:r>
            <w:r w:rsidRPr="00446ED4">
              <w:rPr>
                <w:rFonts w:ascii="Arial" w:eastAsia="Arial" w:hAnsi="Arial" w:cs="Arial"/>
                <w:sz w:val="20"/>
                <w:szCs w:val="20"/>
              </w:rPr>
              <w:t>es</w:t>
            </w:r>
            <w:r w:rsidRPr="00A443B5">
              <w:rPr>
                <w:rFonts w:ascii="Arial" w:eastAsia="Arial" w:hAnsi="Arial" w:cs="Arial"/>
                <w:sz w:val="20"/>
                <w:szCs w:val="20"/>
              </w:rPr>
              <w:t>s</w:t>
            </w:r>
            <w:r w:rsidRPr="00446ED4">
              <w:rPr>
                <w:rFonts w:ascii="Arial" w:eastAsia="Arial" w:hAnsi="Arial" w:cs="Arial"/>
                <w:sz w:val="20"/>
                <w:szCs w:val="20"/>
              </w:rPr>
              <w:t>,</w:t>
            </w:r>
            <w:r w:rsidRPr="00A443B5">
              <w:rPr>
                <w:rFonts w:ascii="Arial" w:eastAsia="Arial" w:hAnsi="Arial" w:cs="Arial"/>
                <w:sz w:val="20"/>
                <w:szCs w:val="20"/>
              </w:rPr>
              <w:t xml:space="preserve"> </w:t>
            </w:r>
            <w:r w:rsidRPr="00446ED4">
              <w:rPr>
                <w:rFonts w:ascii="Arial" w:eastAsia="Arial" w:hAnsi="Arial" w:cs="Arial"/>
                <w:sz w:val="20"/>
                <w:szCs w:val="20"/>
              </w:rPr>
              <w:t>e</w:t>
            </w:r>
            <w:r w:rsidRPr="00A443B5">
              <w:rPr>
                <w:rFonts w:ascii="Arial" w:eastAsia="Arial" w:hAnsi="Arial" w:cs="Arial"/>
                <w:sz w:val="20"/>
                <w:szCs w:val="20"/>
              </w:rPr>
              <w:t>n</w:t>
            </w:r>
            <w:r w:rsidRPr="00446ED4">
              <w:rPr>
                <w:rFonts w:ascii="Arial" w:eastAsia="Arial" w:hAnsi="Arial" w:cs="Arial"/>
                <w:sz w:val="20"/>
                <w:szCs w:val="20"/>
              </w:rPr>
              <w:t>h</w:t>
            </w:r>
            <w:r w:rsidRPr="00A443B5">
              <w:rPr>
                <w:rFonts w:ascii="Arial" w:eastAsia="Arial" w:hAnsi="Arial" w:cs="Arial"/>
                <w:sz w:val="20"/>
                <w:szCs w:val="20"/>
              </w:rPr>
              <w:t>a</w:t>
            </w:r>
            <w:r w:rsidRPr="00446ED4">
              <w:rPr>
                <w:rFonts w:ascii="Arial" w:eastAsia="Arial" w:hAnsi="Arial" w:cs="Arial"/>
                <w:sz w:val="20"/>
                <w:szCs w:val="20"/>
              </w:rPr>
              <w:t>nce</w:t>
            </w:r>
            <w:r w:rsidRPr="00A443B5">
              <w:rPr>
                <w:rFonts w:ascii="Arial" w:eastAsia="Arial" w:hAnsi="Arial" w:cs="Arial"/>
                <w:sz w:val="20"/>
                <w:szCs w:val="20"/>
              </w:rPr>
              <w:t xml:space="preserve"> </w:t>
            </w:r>
            <w:r w:rsidRPr="00446ED4">
              <w:rPr>
                <w:rFonts w:ascii="Arial" w:eastAsia="Arial" w:hAnsi="Arial" w:cs="Arial"/>
                <w:sz w:val="20"/>
                <w:szCs w:val="20"/>
              </w:rPr>
              <w:t>ca</w:t>
            </w:r>
            <w:r w:rsidRPr="00A443B5">
              <w:rPr>
                <w:rFonts w:ascii="Arial" w:eastAsia="Arial" w:hAnsi="Arial" w:cs="Arial"/>
                <w:sz w:val="20"/>
                <w:szCs w:val="20"/>
              </w:rPr>
              <w:t>p</w:t>
            </w:r>
            <w:r w:rsidRPr="00446ED4">
              <w:rPr>
                <w:rFonts w:ascii="Arial" w:eastAsia="Arial" w:hAnsi="Arial" w:cs="Arial"/>
                <w:sz w:val="20"/>
                <w:szCs w:val="20"/>
              </w:rPr>
              <w:t>ac</w:t>
            </w:r>
            <w:r w:rsidRPr="00A443B5">
              <w:rPr>
                <w:rFonts w:ascii="Arial" w:eastAsia="Arial" w:hAnsi="Arial" w:cs="Arial"/>
                <w:sz w:val="20"/>
                <w:szCs w:val="20"/>
              </w:rPr>
              <w:t>it</w:t>
            </w:r>
            <w:r w:rsidRPr="00446ED4">
              <w:rPr>
                <w:rFonts w:ascii="Arial" w:eastAsia="Arial" w:hAnsi="Arial" w:cs="Arial"/>
                <w:sz w:val="20"/>
                <w:szCs w:val="20"/>
              </w:rPr>
              <w:t>y</w:t>
            </w:r>
            <w:r w:rsidRPr="00A443B5">
              <w:rPr>
                <w:rFonts w:ascii="Arial" w:eastAsia="Arial" w:hAnsi="Arial" w:cs="Arial"/>
                <w:sz w:val="20"/>
                <w:szCs w:val="20"/>
              </w:rPr>
              <w:t xml:space="preserve"> a</w:t>
            </w:r>
            <w:r w:rsidRPr="00446ED4">
              <w:rPr>
                <w:rFonts w:ascii="Arial" w:eastAsia="Arial" w:hAnsi="Arial" w:cs="Arial"/>
                <w:sz w:val="20"/>
                <w:szCs w:val="20"/>
              </w:rPr>
              <w:t>nd</w:t>
            </w:r>
            <w:r w:rsidRPr="00A443B5">
              <w:rPr>
                <w:rFonts w:ascii="Arial" w:eastAsia="Arial" w:hAnsi="Arial" w:cs="Arial"/>
                <w:sz w:val="20"/>
                <w:szCs w:val="20"/>
              </w:rPr>
              <w:t xml:space="preserve"> i</w:t>
            </w:r>
            <w:r w:rsidRPr="00446ED4">
              <w:rPr>
                <w:rFonts w:ascii="Arial" w:eastAsia="Arial" w:hAnsi="Arial" w:cs="Arial"/>
                <w:sz w:val="20"/>
                <w:szCs w:val="20"/>
              </w:rPr>
              <w:t>ncr</w:t>
            </w:r>
            <w:r w:rsidRPr="00A443B5">
              <w:rPr>
                <w:rFonts w:ascii="Arial" w:eastAsia="Arial" w:hAnsi="Arial" w:cs="Arial"/>
                <w:sz w:val="20"/>
                <w:szCs w:val="20"/>
              </w:rPr>
              <w:t>e</w:t>
            </w:r>
            <w:r w:rsidRPr="00446ED4">
              <w:rPr>
                <w:rFonts w:ascii="Arial" w:eastAsia="Arial" w:hAnsi="Arial" w:cs="Arial"/>
                <w:sz w:val="20"/>
                <w:szCs w:val="20"/>
              </w:rPr>
              <w:t>ase</w:t>
            </w:r>
            <w:r w:rsidRPr="00A443B5">
              <w:rPr>
                <w:rFonts w:ascii="Arial" w:eastAsia="Arial" w:hAnsi="Arial" w:cs="Arial"/>
                <w:sz w:val="20"/>
                <w:szCs w:val="20"/>
              </w:rPr>
              <w:t xml:space="preserve"> s</w:t>
            </w:r>
            <w:r w:rsidRPr="00446ED4">
              <w:rPr>
                <w:rFonts w:ascii="Arial" w:eastAsia="Arial" w:hAnsi="Arial" w:cs="Arial"/>
                <w:sz w:val="20"/>
                <w:szCs w:val="20"/>
              </w:rPr>
              <w:t>u</w:t>
            </w:r>
            <w:r w:rsidRPr="00A443B5">
              <w:rPr>
                <w:rFonts w:ascii="Arial" w:eastAsia="Arial" w:hAnsi="Arial" w:cs="Arial"/>
                <w:sz w:val="20"/>
                <w:szCs w:val="20"/>
              </w:rPr>
              <w:t>p</w:t>
            </w:r>
            <w:r w:rsidRPr="00446ED4">
              <w:rPr>
                <w:rFonts w:ascii="Arial" w:eastAsia="Arial" w:hAnsi="Arial" w:cs="Arial"/>
                <w:sz w:val="20"/>
                <w:szCs w:val="20"/>
              </w:rPr>
              <w:t>p</w:t>
            </w:r>
            <w:r w:rsidRPr="00A443B5">
              <w:rPr>
                <w:rFonts w:ascii="Arial" w:eastAsia="Arial" w:hAnsi="Arial" w:cs="Arial"/>
                <w:sz w:val="20"/>
                <w:szCs w:val="20"/>
              </w:rPr>
              <w:t>l</w:t>
            </w:r>
            <w:r w:rsidRPr="00446ED4">
              <w:rPr>
                <w:rFonts w:ascii="Arial" w:eastAsia="Arial" w:hAnsi="Arial" w:cs="Arial"/>
                <w:sz w:val="20"/>
                <w:szCs w:val="20"/>
              </w:rPr>
              <w:t>y</w:t>
            </w:r>
          </w:p>
        </w:tc>
        <w:tc>
          <w:tcPr>
            <w:tcW w:w="1412"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21</w:t>
            </w:r>
          </w:p>
        </w:tc>
        <w:tc>
          <w:tcPr>
            <w:tcW w:w="1417"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c>
          <w:tcPr>
            <w:tcW w:w="11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99"/>
              <w:rPr>
                <w:rFonts w:ascii="Wingdings" w:eastAsia="Wingdings" w:hAnsi="Wingdings" w:cs="Wingdings"/>
                <w:sz w:val="20"/>
                <w:szCs w:val="20"/>
              </w:rPr>
            </w:pPr>
            <w:r w:rsidRPr="00446ED4">
              <w:rPr>
                <w:rFonts w:ascii="Wingdings" w:eastAsia="Wingdings" w:hAnsi="Wingdings" w:cs="Wingdings"/>
                <w:sz w:val="20"/>
                <w:szCs w:val="20"/>
              </w:rPr>
              <w:t></w:t>
            </w:r>
          </w:p>
        </w:tc>
      </w:tr>
      <w:tr w:rsidR="000F5087" w:rsidRPr="00446ED4" w:rsidTr="007A44A8">
        <w:trPr>
          <w:gridAfter w:val="1"/>
          <w:wAfter w:w="9" w:type="dxa"/>
          <w:trHeight w:val="1973"/>
        </w:trPr>
        <w:tc>
          <w:tcPr>
            <w:tcW w:w="1628" w:type="dxa"/>
            <w:tcBorders>
              <w:top w:val="single" w:sz="4" w:space="0" w:color="auto"/>
              <w:left w:val="single" w:sz="4" w:space="0" w:color="auto"/>
              <w:bottom w:val="single" w:sz="4" w:space="0" w:color="auto"/>
              <w:right w:val="single" w:sz="4" w:space="0" w:color="auto"/>
            </w:tcBorders>
          </w:tcPr>
          <w:p w:rsidR="000F5087" w:rsidRPr="00446ED4" w:rsidRDefault="000F5087" w:rsidP="009239E9">
            <w:pPr>
              <w:pStyle w:val="TableParagraph"/>
              <w:spacing w:before="1" w:line="110" w:lineRule="exact"/>
              <w:rPr>
                <w:sz w:val="11"/>
                <w:szCs w:val="11"/>
              </w:rPr>
            </w:pPr>
          </w:p>
          <w:p w:rsidR="000F5087" w:rsidRPr="00446ED4" w:rsidRDefault="000F5087" w:rsidP="00A12B7F">
            <w:pPr>
              <w:pStyle w:val="TableParagraph"/>
              <w:rPr>
                <w:rFonts w:ascii="Arial" w:eastAsia="Arial" w:hAnsi="Arial" w:cs="Arial"/>
                <w:sz w:val="20"/>
                <w:szCs w:val="20"/>
              </w:rPr>
            </w:pPr>
            <w:r w:rsidRPr="00446ED4">
              <w:rPr>
                <w:rFonts w:ascii="Arial" w:eastAsia="Arial" w:hAnsi="Arial" w:cs="Arial"/>
                <w:spacing w:val="1"/>
                <w:sz w:val="20"/>
                <w:szCs w:val="20"/>
              </w:rPr>
              <w:t>J</w:t>
            </w:r>
            <w:r w:rsidRPr="00446ED4">
              <w:rPr>
                <w:rFonts w:ascii="Arial" w:eastAsia="Arial" w:hAnsi="Arial" w:cs="Arial"/>
                <w:sz w:val="20"/>
                <w:szCs w:val="20"/>
              </w:rPr>
              <w:t>o</w:t>
            </w:r>
            <w:r w:rsidRPr="00446ED4">
              <w:rPr>
                <w:rFonts w:ascii="Arial" w:eastAsia="Arial" w:hAnsi="Arial" w:cs="Arial"/>
                <w:spacing w:val="-2"/>
                <w:sz w:val="20"/>
                <w:szCs w:val="20"/>
              </w:rPr>
              <w:t>i</w:t>
            </w:r>
            <w:r w:rsidRPr="00446ED4">
              <w:rPr>
                <w:rFonts w:ascii="Arial" w:eastAsia="Arial" w:hAnsi="Arial" w:cs="Arial"/>
                <w:sz w:val="20"/>
                <w:szCs w:val="20"/>
              </w:rPr>
              <w:t>nt</w:t>
            </w:r>
            <w:r w:rsidRPr="00446ED4">
              <w:rPr>
                <w:rFonts w:ascii="Arial" w:eastAsia="Arial" w:hAnsi="Arial" w:cs="Arial"/>
                <w:spacing w:val="-9"/>
                <w:sz w:val="20"/>
                <w:szCs w:val="20"/>
              </w:rPr>
              <w:t xml:space="preserve"> </w:t>
            </w:r>
            <w:r w:rsidRPr="00446ED4">
              <w:rPr>
                <w:rFonts w:ascii="Arial" w:eastAsia="Arial" w:hAnsi="Arial" w:cs="Arial"/>
                <w:sz w:val="20"/>
                <w:szCs w:val="20"/>
              </w:rPr>
              <w:t>waste</w:t>
            </w:r>
          </w:p>
          <w:p w:rsidR="000F5087" w:rsidRPr="00446ED4" w:rsidRDefault="000F5087" w:rsidP="00A12B7F">
            <w:pPr>
              <w:pStyle w:val="TableParagraph"/>
              <w:spacing w:line="219" w:lineRule="exact"/>
              <w:rPr>
                <w:rFonts w:ascii="Arial" w:eastAsia="Arial" w:hAnsi="Arial" w:cs="Arial"/>
                <w:sz w:val="20"/>
                <w:szCs w:val="20"/>
              </w:rPr>
            </w:pPr>
            <w:r w:rsidRPr="00446ED4">
              <w:rPr>
                <w:rFonts w:ascii="Arial" w:eastAsia="Arial" w:hAnsi="Arial" w:cs="Arial"/>
                <w:sz w:val="20"/>
                <w:szCs w:val="20"/>
              </w:rPr>
              <w:t>wor</w:t>
            </w:r>
            <w:r w:rsidRPr="00446ED4">
              <w:rPr>
                <w:rFonts w:ascii="Arial" w:eastAsia="Arial" w:hAnsi="Arial" w:cs="Arial"/>
                <w:spacing w:val="4"/>
                <w:sz w:val="20"/>
                <w:szCs w:val="20"/>
              </w:rPr>
              <w:t>k</w:t>
            </w:r>
            <w:r w:rsidRPr="00446ED4">
              <w:rPr>
                <w:rFonts w:ascii="Arial" w:eastAsia="Arial" w:hAnsi="Arial" w:cs="Arial"/>
                <w:spacing w:val="-1"/>
                <w:sz w:val="20"/>
                <w:szCs w:val="20"/>
              </w:rPr>
              <w:t>in</w:t>
            </w:r>
            <w:r w:rsidRPr="00446ED4">
              <w:rPr>
                <w:rFonts w:ascii="Arial" w:eastAsia="Arial" w:hAnsi="Arial" w:cs="Arial"/>
                <w:sz w:val="20"/>
                <w:szCs w:val="20"/>
              </w:rPr>
              <w:t>g</w:t>
            </w:r>
            <w:r w:rsidRPr="00446ED4">
              <w:rPr>
                <w:rFonts w:ascii="Arial" w:eastAsia="Arial" w:hAnsi="Arial" w:cs="Arial"/>
                <w:spacing w:val="-9"/>
                <w:sz w:val="20"/>
                <w:szCs w:val="20"/>
              </w:rPr>
              <w:t xml:space="preserve"> </w:t>
            </w:r>
            <w:r w:rsidRPr="00446ED4">
              <w:rPr>
                <w:rFonts w:ascii="Arial" w:eastAsia="Arial" w:hAnsi="Arial" w:cs="Arial"/>
                <w:sz w:val="20"/>
                <w:szCs w:val="20"/>
              </w:rPr>
              <w:t>–</w:t>
            </w:r>
            <w:r>
              <w:rPr>
                <w:rFonts w:ascii="Arial" w:eastAsia="Arial" w:hAnsi="Arial" w:cs="Arial"/>
                <w:sz w:val="20"/>
                <w:szCs w:val="20"/>
              </w:rPr>
              <w:t xml:space="preserve"> </w:t>
            </w:r>
            <w:r w:rsidRPr="00446ED4">
              <w:rPr>
                <w:rFonts w:ascii="Arial" w:eastAsia="Arial" w:hAnsi="Arial" w:cs="Arial"/>
                <w:sz w:val="20"/>
                <w:szCs w:val="20"/>
              </w:rPr>
              <w:t>L</w:t>
            </w:r>
            <w:r w:rsidRPr="00446ED4">
              <w:rPr>
                <w:rFonts w:ascii="Arial" w:eastAsia="Arial" w:hAnsi="Arial" w:cs="Arial"/>
                <w:spacing w:val="-1"/>
                <w:sz w:val="20"/>
                <w:szCs w:val="20"/>
              </w:rPr>
              <w:t>o</w:t>
            </w:r>
            <w:r w:rsidRPr="00446ED4">
              <w:rPr>
                <w:rFonts w:ascii="Arial" w:eastAsia="Arial" w:hAnsi="Arial" w:cs="Arial"/>
                <w:sz w:val="20"/>
                <w:szCs w:val="20"/>
              </w:rPr>
              <w:t>n</w:t>
            </w:r>
            <w:r w:rsidRPr="00446ED4">
              <w:rPr>
                <w:rFonts w:ascii="Arial" w:eastAsia="Arial" w:hAnsi="Arial" w:cs="Arial"/>
                <w:spacing w:val="1"/>
                <w:sz w:val="20"/>
                <w:szCs w:val="20"/>
              </w:rPr>
              <w:t>d</w:t>
            </w:r>
            <w:r w:rsidRPr="00446ED4">
              <w:rPr>
                <w:rFonts w:ascii="Arial" w:eastAsia="Arial" w:hAnsi="Arial" w:cs="Arial"/>
                <w:sz w:val="20"/>
                <w:szCs w:val="20"/>
              </w:rPr>
              <w:t>on</w:t>
            </w:r>
            <w:r w:rsidRPr="00446ED4">
              <w:rPr>
                <w:rFonts w:ascii="Arial" w:eastAsia="Arial" w:hAnsi="Arial" w:cs="Arial"/>
                <w:spacing w:val="-17"/>
                <w:sz w:val="20"/>
                <w:szCs w:val="20"/>
              </w:rPr>
              <w:t xml:space="preserve"> </w:t>
            </w:r>
            <w:r w:rsidRPr="00446ED4">
              <w:rPr>
                <w:rFonts w:ascii="Arial" w:eastAsia="Arial" w:hAnsi="Arial" w:cs="Arial"/>
                <w:spacing w:val="8"/>
                <w:sz w:val="20"/>
                <w:szCs w:val="20"/>
              </w:rPr>
              <w:t>W</w:t>
            </w:r>
            <w:r w:rsidRPr="00446ED4">
              <w:rPr>
                <w:rFonts w:ascii="Arial" w:eastAsia="Arial" w:hAnsi="Arial" w:cs="Arial"/>
                <w:sz w:val="20"/>
                <w:szCs w:val="20"/>
              </w:rPr>
              <w:t>aste</w:t>
            </w:r>
            <w:r>
              <w:rPr>
                <w:rFonts w:ascii="Arial" w:eastAsia="Arial" w:hAnsi="Arial" w:cs="Arial"/>
                <w:sz w:val="20"/>
                <w:szCs w:val="20"/>
              </w:rPr>
              <w:t xml:space="preserve"> </w:t>
            </w:r>
            <w:r w:rsidRPr="00446ED4">
              <w:rPr>
                <w:rFonts w:ascii="Arial" w:eastAsia="Arial" w:hAnsi="Arial" w:cs="Arial"/>
                <w:sz w:val="20"/>
                <w:szCs w:val="20"/>
              </w:rPr>
              <w:t>a</w:t>
            </w:r>
            <w:r w:rsidRPr="00446ED4">
              <w:rPr>
                <w:rFonts w:ascii="Arial" w:eastAsia="Arial" w:hAnsi="Arial" w:cs="Arial"/>
                <w:spacing w:val="-1"/>
                <w:sz w:val="20"/>
                <w:szCs w:val="20"/>
              </w:rPr>
              <w:t>n</w:t>
            </w:r>
            <w:r w:rsidRPr="00446ED4">
              <w:rPr>
                <w:rFonts w:ascii="Arial" w:eastAsia="Arial" w:hAnsi="Arial" w:cs="Arial"/>
                <w:sz w:val="20"/>
                <w:szCs w:val="20"/>
              </w:rPr>
              <w:t>d</w:t>
            </w:r>
            <w:r>
              <w:rPr>
                <w:rFonts w:ascii="Arial" w:eastAsia="Arial" w:hAnsi="Arial" w:cs="Arial"/>
                <w:spacing w:val="-12"/>
                <w:sz w:val="20"/>
                <w:szCs w:val="20"/>
              </w:rPr>
              <w:t xml:space="preserve"> R</w:t>
            </w:r>
            <w:r w:rsidRPr="00446ED4">
              <w:rPr>
                <w:rFonts w:ascii="Arial" w:eastAsia="Arial" w:hAnsi="Arial" w:cs="Arial"/>
                <w:sz w:val="20"/>
                <w:szCs w:val="20"/>
              </w:rPr>
              <w:t>e</w:t>
            </w:r>
            <w:r w:rsidRPr="00446ED4">
              <w:rPr>
                <w:rFonts w:ascii="Arial" w:eastAsia="Arial" w:hAnsi="Arial" w:cs="Arial"/>
                <w:spacing w:val="3"/>
                <w:sz w:val="20"/>
                <w:szCs w:val="20"/>
              </w:rPr>
              <w:t>c</w:t>
            </w:r>
            <w:r w:rsidRPr="00446ED4">
              <w:rPr>
                <w:rFonts w:ascii="Arial" w:eastAsia="Arial" w:hAnsi="Arial" w:cs="Arial"/>
                <w:spacing w:val="-5"/>
                <w:sz w:val="20"/>
                <w:szCs w:val="20"/>
              </w:rPr>
              <w:t>y</w:t>
            </w:r>
            <w:r w:rsidRPr="00446ED4">
              <w:rPr>
                <w:rFonts w:ascii="Arial" w:eastAsia="Arial" w:hAnsi="Arial" w:cs="Arial"/>
                <w:spacing w:val="1"/>
                <w:sz w:val="20"/>
                <w:szCs w:val="20"/>
              </w:rPr>
              <w:t>cl</w:t>
            </w:r>
            <w:r w:rsidRPr="00446ED4">
              <w:rPr>
                <w:rFonts w:ascii="Arial" w:eastAsia="Arial" w:hAnsi="Arial" w:cs="Arial"/>
                <w:spacing w:val="-1"/>
                <w:sz w:val="20"/>
                <w:szCs w:val="20"/>
              </w:rPr>
              <w:t>i</w:t>
            </w:r>
            <w:r w:rsidRPr="00446ED4">
              <w:rPr>
                <w:rFonts w:ascii="Arial" w:eastAsia="Arial" w:hAnsi="Arial" w:cs="Arial"/>
                <w:sz w:val="20"/>
                <w:szCs w:val="20"/>
              </w:rPr>
              <w:t>ng</w:t>
            </w:r>
            <w:r>
              <w:rPr>
                <w:rFonts w:ascii="Arial" w:eastAsia="Arial" w:hAnsi="Arial" w:cs="Arial"/>
                <w:sz w:val="20"/>
                <w:szCs w:val="20"/>
              </w:rPr>
              <w:t xml:space="preserve"> </w:t>
            </w:r>
            <w:r w:rsidRPr="00446ED4">
              <w:rPr>
                <w:rFonts w:ascii="Arial" w:eastAsia="Arial" w:hAnsi="Arial" w:cs="Arial"/>
                <w:spacing w:val="-1"/>
                <w:sz w:val="20"/>
                <w:szCs w:val="20"/>
              </w:rPr>
              <w:t>B</w:t>
            </w:r>
            <w:r w:rsidRPr="00446ED4">
              <w:rPr>
                <w:rFonts w:ascii="Arial" w:eastAsia="Arial" w:hAnsi="Arial" w:cs="Arial"/>
                <w:sz w:val="20"/>
                <w:szCs w:val="20"/>
              </w:rPr>
              <w:t>o</w:t>
            </w:r>
            <w:r w:rsidRPr="00446ED4">
              <w:rPr>
                <w:rFonts w:ascii="Arial" w:eastAsia="Arial" w:hAnsi="Arial" w:cs="Arial"/>
                <w:spacing w:val="-1"/>
                <w:sz w:val="20"/>
                <w:szCs w:val="20"/>
              </w:rPr>
              <w:t>a</w:t>
            </w:r>
            <w:r w:rsidRPr="00446ED4">
              <w:rPr>
                <w:rFonts w:ascii="Arial" w:eastAsia="Arial" w:hAnsi="Arial" w:cs="Arial"/>
                <w:sz w:val="20"/>
                <w:szCs w:val="20"/>
              </w:rPr>
              <w:t>rd</w:t>
            </w:r>
            <w:r w:rsidRPr="00446ED4">
              <w:rPr>
                <w:rFonts w:ascii="Arial" w:eastAsia="Arial" w:hAnsi="Arial" w:cs="Arial"/>
                <w:spacing w:val="-11"/>
                <w:sz w:val="20"/>
                <w:szCs w:val="20"/>
              </w:rPr>
              <w:t xml:space="preserve"> </w:t>
            </w:r>
            <w:r w:rsidRPr="00446ED4">
              <w:rPr>
                <w:rFonts w:ascii="Arial" w:eastAsia="Arial" w:hAnsi="Arial" w:cs="Arial"/>
                <w:sz w:val="20"/>
                <w:szCs w:val="20"/>
              </w:rPr>
              <w:t>su</w:t>
            </w:r>
            <w:r w:rsidRPr="00446ED4">
              <w:rPr>
                <w:rFonts w:ascii="Arial" w:eastAsia="Arial" w:hAnsi="Arial" w:cs="Arial"/>
                <w:spacing w:val="-1"/>
                <w:sz w:val="20"/>
                <w:szCs w:val="20"/>
              </w:rPr>
              <w:t>p</w:t>
            </w:r>
            <w:r w:rsidRPr="00446ED4">
              <w:rPr>
                <w:rFonts w:ascii="Arial" w:eastAsia="Arial" w:hAnsi="Arial" w:cs="Arial"/>
                <w:spacing w:val="1"/>
                <w:sz w:val="20"/>
                <w:szCs w:val="20"/>
              </w:rPr>
              <w:t>p</w:t>
            </w:r>
            <w:r w:rsidRPr="00446ED4">
              <w:rPr>
                <w:rFonts w:ascii="Arial" w:eastAsia="Arial" w:hAnsi="Arial" w:cs="Arial"/>
                <w:sz w:val="20"/>
                <w:szCs w:val="20"/>
              </w:rPr>
              <w:t>ort a</w:t>
            </w:r>
            <w:r w:rsidRPr="00446ED4">
              <w:rPr>
                <w:rFonts w:ascii="Arial" w:eastAsia="Arial" w:hAnsi="Arial" w:cs="Arial"/>
                <w:spacing w:val="-1"/>
                <w:sz w:val="20"/>
                <w:szCs w:val="20"/>
              </w:rPr>
              <w:t>n</w:t>
            </w:r>
            <w:r w:rsidRPr="00446ED4">
              <w:rPr>
                <w:rFonts w:ascii="Arial" w:eastAsia="Arial" w:hAnsi="Arial" w:cs="Arial"/>
                <w:sz w:val="20"/>
                <w:szCs w:val="20"/>
              </w:rPr>
              <w:t>d</w:t>
            </w:r>
            <w:r w:rsidRPr="00446ED4">
              <w:rPr>
                <w:rFonts w:ascii="Arial" w:eastAsia="Arial" w:hAnsi="Arial" w:cs="Arial"/>
                <w:spacing w:val="-11"/>
                <w:sz w:val="20"/>
                <w:szCs w:val="20"/>
              </w:rPr>
              <w:t xml:space="preserve"> </w:t>
            </w:r>
            <w:r>
              <w:rPr>
                <w:rFonts w:ascii="Arial" w:eastAsia="Arial" w:hAnsi="Arial" w:cs="Arial"/>
                <w:sz w:val="20"/>
                <w:szCs w:val="20"/>
              </w:rPr>
              <w:t xml:space="preserve">efficiency </w:t>
            </w:r>
            <w:r w:rsidRPr="00446ED4">
              <w:rPr>
                <w:rFonts w:ascii="Arial" w:eastAsia="Arial" w:hAnsi="Arial" w:cs="Arial"/>
                <w:sz w:val="20"/>
                <w:szCs w:val="20"/>
              </w:rPr>
              <w:t>re</w:t>
            </w:r>
            <w:r w:rsidRPr="00446ED4">
              <w:rPr>
                <w:rFonts w:ascii="Arial" w:eastAsia="Arial" w:hAnsi="Arial" w:cs="Arial"/>
                <w:spacing w:val="-1"/>
                <w:sz w:val="20"/>
                <w:szCs w:val="20"/>
              </w:rPr>
              <w:t>p</w:t>
            </w:r>
            <w:r w:rsidRPr="00446ED4">
              <w:rPr>
                <w:rFonts w:ascii="Arial" w:eastAsia="Arial" w:hAnsi="Arial" w:cs="Arial"/>
                <w:sz w:val="20"/>
                <w:szCs w:val="20"/>
              </w:rPr>
              <w:t>ort</w:t>
            </w:r>
            <w:r w:rsidRPr="00446ED4">
              <w:rPr>
                <w:rFonts w:ascii="Arial" w:eastAsia="Arial" w:hAnsi="Arial" w:cs="Arial"/>
                <w:spacing w:val="-9"/>
                <w:sz w:val="20"/>
                <w:szCs w:val="20"/>
              </w:rPr>
              <w:t xml:space="preserve"> </w:t>
            </w:r>
            <w:r w:rsidRPr="00446ED4">
              <w:rPr>
                <w:rFonts w:ascii="Arial" w:eastAsia="Arial" w:hAnsi="Arial" w:cs="Arial"/>
                <w:spacing w:val="2"/>
                <w:sz w:val="20"/>
                <w:szCs w:val="20"/>
              </w:rPr>
              <w:t>f</w:t>
            </w:r>
            <w:r w:rsidRPr="00446ED4">
              <w:rPr>
                <w:rFonts w:ascii="Arial" w:eastAsia="Arial" w:hAnsi="Arial" w:cs="Arial"/>
                <w:sz w:val="20"/>
                <w:szCs w:val="20"/>
              </w:rPr>
              <w:t>or</w:t>
            </w:r>
            <w:r>
              <w:rPr>
                <w:rFonts w:ascii="Arial" w:eastAsia="Arial" w:hAnsi="Arial" w:cs="Arial"/>
                <w:sz w:val="20"/>
                <w:szCs w:val="20"/>
              </w:rPr>
              <w:t xml:space="preserve"> </w:t>
            </w:r>
            <w:r w:rsidRPr="00446ED4">
              <w:rPr>
                <w:rFonts w:ascii="Arial" w:eastAsia="Arial" w:hAnsi="Arial" w:cs="Arial"/>
                <w:spacing w:val="-1"/>
                <w:sz w:val="20"/>
                <w:szCs w:val="20"/>
              </w:rPr>
              <w:t>Y</w:t>
            </w:r>
            <w:r w:rsidRPr="00446ED4">
              <w:rPr>
                <w:rFonts w:ascii="Arial" w:eastAsia="Arial" w:hAnsi="Arial" w:cs="Arial"/>
                <w:sz w:val="20"/>
                <w:szCs w:val="20"/>
              </w:rPr>
              <w:t>or</w:t>
            </w:r>
            <w:r w:rsidRPr="00446ED4">
              <w:rPr>
                <w:rFonts w:ascii="Arial" w:eastAsia="Arial" w:hAnsi="Arial" w:cs="Arial"/>
                <w:spacing w:val="4"/>
                <w:sz w:val="20"/>
                <w:szCs w:val="20"/>
              </w:rPr>
              <w:t>k</w:t>
            </w:r>
            <w:r w:rsidRPr="00446ED4">
              <w:rPr>
                <w:rFonts w:ascii="Arial" w:eastAsia="Arial" w:hAnsi="Arial" w:cs="Arial"/>
                <w:spacing w:val="1"/>
                <w:sz w:val="20"/>
                <w:szCs w:val="20"/>
              </w:rPr>
              <w:t>s</w:t>
            </w:r>
            <w:r w:rsidRPr="00446ED4">
              <w:rPr>
                <w:rFonts w:ascii="Arial" w:eastAsia="Arial" w:hAnsi="Arial" w:cs="Arial"/>
                <w:sz w:val="20"/>
                <w:szCs w:val="20"/>
              </w:rPr>
              <w:t>h</w:t>
            </w:r>
            <w:r w:rsidRPr="00446ED4">
              <w:rPr>
                <w:rFonts w:ascii="Arial" w:eastAsia="Arial" w:hAnsi="Arial" w:cs="Arial"/>
                <w:spacing w:val="-2"/>
                <w:sz w:val="20"/>
                <w:szCs w:val="20"/>
              </w:rPr>
              <w:t>i</w:t>
            </w:r>
            <w:r w:rsidRPr="00446ED4">
              <w:rPr>
                <w:rFonts w:ascii="Arial" w:eastAsia="Arial" w:hAnsi="Arial" w:cs="Arial"/>
                <w:sz w:val="20"/>
                <w:szCs w:val="20"/>
              </w:rPr>
              <w:t>re</w:t>
            </w:r>
            <w:r w:rsidRPr="00446ED4">
              <w:rPr>
                <w:rFonts w:ascii="Arial" w:eastAsia="Arial" w:hAnsi="Arial" w:cs="Arial"/>
                <w:spacing w:val="-13"/>
                <w:sz w:val="20"/>
                <w:szCs w:val="20"/>
              </w:rPr>
              <w:t xml:space="preserve"> </w:t>
            </w:r>
            <w:r w:rsidRPr="00446ED4">
              <w:rPr>
                <w:rFonts w:ascii="Arial" w:eastAsia="Arial" w:hAnsi="Arial" w:cs="Arial"/>
                <w:spacing w:val="-1"/>
                <w:sz w:val="20"/>
                <w:szCs w:val="20"/>
              </w:rPr>
              <w:t>a</w:t>
            </w:r>
            <w:r w:rsidRPr="00446ED4">
              <w:rPr>
                <w:rFonts w:ascii="Arial" w:eastAsia="Arial" w:hAnsi="Arial" w:cs="Arial"/>
                <w:sz w:val="20"/>
                <w:szCs w:val="20"/>
              </w:rPr>
              <w:t>nd</w:t>
            </w:r>
            <w:r>
              <w:rPr>
                <w:rFonts w:ascii="Arial" w:eastAsia="Arial" w:hAnsi="Arial" w:cs="Arial"/>
                <w:sz w:val="20"/>
                <w:szCs w:val="20"/>
              </w:rPr>
              <w:t xml:space="preserve"> </w:t>
            </w:r>
            <w:r w:rsidRPr="00446ED4">
              <w:rPr>
                <w:rFonts w:ascii="Arial" w:eastAsia="Arial" w:hAnsi="Arial" w:cs="Arial"/>
                <w:sz w:val="20"/>
                <w:szCs w:val="20"/>
              </w:rPr>
              <w:t>Hu</w:t>
            </w:r>
            <w:r w:rsidRPr="00446ED4">
              <w:rPr>
                <w:rFonts w:ascii="Arial" w:eastAsia="Arial" w:hAnsi="Arial" w:cs="Arial"/>
                <w:spacing w:val="4"/>
                <w:sz w:val="20"/>
                <w:szCs w:val="20"/>
              </w:rPr>
              <w:t>m</w:t>
            </w:r>
            <w:r w:rsidRPr="00446ED4">
              <w:rPr>
                <w:rFonts w:ascii="Arial" w:eastAsia="Arial" w:hAnsi="Arial" w:cs="Arial"/>
                <w:sz w:val="20"/>
                <w:szCs w:val="20"/>
              </w:rPr>
              <w:t>b</w:t>
            </w:r>
            <w:r w:rsidRPr="00446ED4">
              <w:rPr>
                <w:rFonts w:ascii="Arial" w:eastAsia="Arial" w:hAnsi="Arial" w:cs="Arial"/>
                <w:spacing w:val="-1"/>
                <w:sz w:val="20"/>
                <w:szCs w:val="20"/>
              </w:rPr>
              <w:t>e</w:t>
            </w:r>
            <w:r w:rsidRPr="00446ED4">
              <w:rPr>
                <w:rFonts w:ascii="Arial" w:eastAsia="Arial" w:hAnsi="Arial" w:cs="Arial"/>
                <w:sz w:val="20"/>
                <w:szCs w:val="20"/>
              </w:rPr>
              <w:t>r</w:t>
            </w:r>
            <w:r w:rsidRPr="00446ED4">
              <w:rPr>
                <w:rFonts w:ascii="Arial" w:eastAsia="Arial" w:hAnsi="Arial" w:cs="Arial"/>
                <w:spacing w:val="1"/>
                <w:sz w:val="20"/>
                <w:szCs w:val="20"/>
              </w:rPr>
              <w:t>s</w:t>
            </w:r>
            <w:r w:rsidRPr="00446ED4">
              <w:rPr>
                <w:rFonts w:ascii="Arial" w:eastAsia="Arial" w:hAnsi="Arial" w:cs="Arial"/>
                <w:spacing w:val="-1"/>
                <w:sz w:val="20"/>
                <w:szCs w:val="20"/>
              </w:rPr>
              <w:t>i</w:t>
            </w:r>
            <w:r w:rsidRPr="00446ED4">
              <w:rPr>
                <w:rFonts w:ascii="Arial" w:eastAsia="Arial" w:hAnsi="Arial" w:cs="Arial"/>
                <w:sz w:val="20"/>
                <w:szCs w:val="20"/>
              </w:rPr>
              <w:t>d</w:t>
            </w:r>
            <w:r w:rsidRPr="00446ED4">
              <w:rPr>
                <w:rFonts w:ascii="Arial" w:eastAsia="Arial" w:hAnsi="Arial" w:cs="Arial"/>
                <w:spacing w:val="-1"/>
                <w:sz w:val="20"/>
                <w:szCs w:val="20"/>
              </w:rPr>
              <w:t>e</w:t>
            </w:r>
          </w:p>
        </w:tc>
        <w:tc>
          <w:tcPr>
            <w:tcW w:w="3056" w:type="dxa"/>
            <w:gridSpan w:val="3"/>
            <w:tcBorders>
              <w:top w:val="single" w:sz="4" w:space="0" w:color="auto"/>
              <w:left w:val="single" w:sz="4" w:space="0" w:color="auto"/>
              <w:bottom w:val="single" w:sz="4" w:space="0" w:color="auto"/>
              <w:right w:val="single" w:sz="4" w:space="0" w:color="auto"/>
            </w:tcBorders>
          </w:tcPr>
          <w:p w:rsidR="000F5087" w:rsidRPr="00446ED4" w:rsidRDefault="000F5087" w:rsidP="009239E9">
            <w:pPr>
              <w:pStyle w:val="TableParagraph"/>
              <w:spacing w:before="1" w:line="110" w:lineRule="exact"/>
              <w:rPr>
                <w:sz w:val="11"/>
                <w:szCs w:val="11"/>
              </w:rPr>
            </w:pPr>
          </w:p>
          <w:p w:rsidR="000F5087" w:rsidRDefault="000F5087" w:rsidP="00A12B7F">
            <w:pPr>
              <w:pStyle w:val="TableParagraph"/>
              <w:widowControl w:val="0"/>
              <w:numPr>
                <w:ilvl w:val="0"/>
                <w:numId w:val="47"/>
              </w:numPr>
              <w:spacing w:line="218" w:lineRule="exact"/>
              <w:rPr>
                <w:rFonts w:ascii="Arial" w:eastAsia="Arial" w:hAnsi="Arial" w:cs="Arial"/>
                <w:sz w:val="20"/>
                <w:szCs w:val="20"/>
              </w:rPr>
            </w:pPr>
            <w:r>
              <w:rPr>
                <w:rFonts w:ascii="Arial" w:eastAsia="Arial" w:hAnsi="Arial" w:cs="Arial"/>
                <w:sz w:val="20"/>
                <w:szCs w:val="20"/>
              </w:rPr>
              <w:t xml:space="preserve">Work with </w:t>
            </w:r>
            <w:r w:rsidRPr="00A12B7F">
              <w:rPr>
                <w:rFonts w:ascii="Arial" w:eastAsia="Arial" w:hAnsi="Arial" w:cs="Arial"/>
                <w:sz w:val="20"/>
                <w:szCs w:val="20"/>
              </w:rPr>
              <w:t>L</w:t>
            </w:r>
            <w:r w:rsidRPr="00A12B7F">
              <w:rPr>
                <w:rFonts w:ascii="Arial" w:eastAsia="Arial" w:hAnsi="Arial" w:cs="Arial"/>
                <w:spacing w:val="1"/>
                <w:sz w:val="20"/>
                <w:szCs w:val="20"/>
              </w:rPr>
              <w:t>o</w:t>
            </w:r>
            <w:r w:rsidRPr="00A12B7F">
              <w:rPr>
                <w:rFonts w:ascii="Arial" w:eastAsia="Arial" w:hAnsi="Arial" w:cs="Arial"/>
                <w:sz w:val="20"/>
                <w:szCs w:val="20"/>
              </w:rPr>
              <w:t>n</w:t>
            </w:r>
            <w:r w:rsidRPr="00A12B7F">
              <w:rPr>
                <w:rFonts w:ascii="Arial" w:eastAsia="Arial" w:hAnsi="Arial" w:cs="Arial"/>
                <w:spacing w:val="-1"/>
                <w:sz w:val="20"/>
                <w:szCs w:val="20"/>
              </w:rPr>
              <w:t>d</w:t>
            </w:r>
            <w:r w:rsidRPr="00A12B7F">
              <w:rPr>
                <w:rFonts w:ascii="Arial" w:eastAsia="Arial" w:hAnsi="Arial" w:cs="Arial"/>
                <w:spacing w:val="1"/>
                <w:sz w:val="20"/>
                <w:szCs w:val="20"/>
              </w:rPr>
              <w:t>o</w:t>
            </w:r>
            <w:r w:rsidRPr="00A12B7F">
              <w:rPr>
                <w:rFonts w:ascii="Arial" w:eastAsia="Arial" w:hAnsi="Arial" w:cs="Arial"/>
                <w:sz w:val="20"/>
                <w:szCs w:val="20"/>
              </w:rPr>
              <w:t>n</w:t>
            </w:r>
            <w:r w:rsidRPr="00A12B7F">
              <w:rPr>
                <w:rFonts w:ascii="Arial" w:eastAsia="Arial" w:hAnsi="Arial" w:cs="Arial"/>
                <w:spacing w:val="-12"/>
                <w:sz w:val="20"/>
                <w:szCs w:val="20"/>
              </w:rPr>
              <w:t xml:space="preserve"> </w:t>
            </w:r>
            <w:r w:rsidRPr="00A12B7F">
              <w:rPr>
                <w:rFonts w:ascii="Arial" w:eastAsia="Arial" w:hAnsi="Arial" w:cs="Arial"/>
                <w:spacing w:val="6"/>
                <w:sz w:val="20"/>
                <w:szCs w:val="20"/>
              </w:rPr>
              <w:t>W</w:t>
            </w:r>
            <w:r w:rsidRPr="00A12B7F">
              <w:rPr>
                <w:rFonts w:ascii="Arial" w:eastAsia="Arial" w:hAnsi="Arial" w:cs="Arial"/>
                <w:sz w:val="20"/>
                <w:szCs w:val="20"/>
              </w:rPr>
              <w:t xml:space="preserve">aste </w:t>
            </w:r>
            <w:r w:rsidRPr="00A12B7F">
              <w:rPr>
                <w:rFonts w:ascii="Arial" w:eastAsia="Arial" w:hAnsi="Arial" w:cs="Arial"/>
                <w:spacing w:val="-1"/>
                <w:sz w:val="20"/>
                <w:szCs w:val="20"/>
              </w:rPr>
              <w:t>an</w:t>
            </w:r>
            <w:r w:rsidRPr="00A12B7F">
              <w:rPr>
                <w:rFonts w:ascii="Arial" w:eastAsia="Arial" w:hAnsi="Arial" w:cs="Arial"/>
                <w:sz w:val="20"/>
                <w:szCs w:val="20"/>
              </w:rPr>
              <w:t>d</w:t>
            </w:r>
            <w:r w:rsidRPr="00A12B7F">
              <w:rPr>
                <w:rFonts w:ascii="Arial" w:eastAsia="Arial" w:hAnsi="Arial" w:cs="Arial"/>
                <w:spacing w:val="-9"/>
                <w:sz w:val="20"/>
                <w:szCs w:val="20"/>
              </w:rPr>
              <w:t xml:space="preserve"> </w:t>
            </w:r>
            <w:r w:rsidRPr="00A12B7F">
              <w:rPr>
                <w:rFonts w:ascii="Arial" w:eastAsia="Arial" w:hAnsi="Arial" w:cs="Arial"/>
                <w:spacing w:val="2"/>
                <w:sz w:val="20"/>
                <w:szCs w:val="20"/>
              </w:rPr>
              <w:t>R</w:t>
            </w:r>
            <w:r w:rsidRPr="00A12B7F">
              <w:rPr>
                <w:rFonts w:ascii="Arial" w:eastAsia="Arial" w:hAnsi="Arial" w:cs="Arial"/>
                <w:sz w:val="20"/>
                <w:szCs w:val="20"/>
              </w:rPr>
              <w:t>e</w:t>
            </w:r>
            <w:r w:rsidRPr="00A12B7F">
              <w:rPr>
                <w:rFonts w:ascii="Arial" w:eastAsia="Arial" w:hAnsi="Arial" w:cs="Arial"/>
                <w:spacing w:val="3"/>
                <w:sz w:val="20"/>
                <w:szCs w:val="20"/>
              </w:rPr>
              <w:t>c</w:t>
            </w:r>
            <w:r w:rsidRPr="00A12B7F">
              <w:rPr>
                <w:rFonts w:ascii="Arial" w:eastAsia="Arial" w:hAnsi="Arial" w:cs="Arial"/>
                <w:spacing w:val="-5"/>
                <w:sz w:val="20"/>
                <w:szCs w:val="20"/>
              </w:rPr>
              <w:t>y</w:t>
            </w:r>
            <w:r w:rsidRPr="00A12B7F">
              <w:rPr>
                <w:rFonts w:ascii="Arial" w:eastAsia="Arial" w:hAnsi="Arial" w:cs="Arial"/>
                <w:spacing w:val="1"/>
                <w:sz w:val="20"/>
                <w:szCs w:val="20"/>
              </w:rPr>
              <w:t>cl</w:t>
            </w:r>
            <w:r w:rsidRPr="00A12B7F">
              <w:rPr>
                <w:rFonts w:ascii="Arial" w:eastAsia="Arial" w:hAnsi="Arial" w:cs="Arial"/>
                <w:spacing w:val="-1"/>
                <w:sz w:val="20"/>
                <w:szCs w:val="20"/>
              </w:rPr>
              <w:t>i</w:t>
            </w:r>
            <w:r w:rsidRPr="00A12B7F">
              <w:rPr>
                <w:rFonts w:ascii="Arial" w:eastAsia="Arial" w:hAnsi="Arial" w:cs="Arial"/>
                <w:sz w:val="20"/>
                <w:szCs w:val="20"/>
              </w:rPr>
              <w:t>ng</w:t>
            </w:r>
            <w:r w:rsidRPr="00A12B7F">
              <w:rPr>
                <w:rFonts w:ascii="Arial" w:eastAsia="Arial" w:hAnsi="Arial" w:cs="Arial"/>
                <w:spacing w:val="-7"/>
                <w:sz w:val="20"/>
                <w:szCs w:val="20"/>
              </w:rPr>
              <w:t xml:space="preserve"> </w:t>
            </w:r>
            <w:r w:rsidRPr="00A12B7F">
              <w:rPr>
                <w:rFonts w:ascii="Arial" w:eastAsia="Arial" w:hAnsi="Arial" w:cs="Arial"/>
                <w:spacing w:val="1"/>
                <w:sz w:val="20"/>
                <w:szCs w:val="20"/>
              </w:rPr>
              <w:t>B</w:t>
            </w:r>
            <w:r w:rsidRPr="00A12B7F">
              <w:rPr>
                <w:rFonts w:ascii="Arial" w:eastAsia="Arial" w:hAnsi="Arial" w:cs="Arial"/>
                <w:sz w:val="20"/>
                <w:szCs w:val="20"/>
              </w:rPr>
              <w:t>o</w:t>
            </w:r>
            <w:r w:rsidRPr="00A12B7F">
              <w:rPr>
                <w:rFonts w:ascii="Arial" w:eastAsia="Arial" w:hAnsi="Arial" w:cs="Arial"/>
                <w:spacing w:val="-1"/>
                <w:sz w:val="20"/>
                <w:szCs w:val="20"/>
              </w:rPr>
              <w:t>a</w:t>
            </w:r>
            <w:r w:rsidRPr="00A12B7F">
              <w:rPr>
                <w:rFonts w:ascii="Arial" w:eastAsia="Arial" w:hAnsi="Arial" w:cs="Arial"/>
                <w:sz w:val="20"/>
                <w:szCs w:val="20"/>
              </w:rPr>
              <w:t>rd</w:t>
            </w:r>
            <w:r w:rsidRPr="00A12B7F">
              <w:rPr>
                <w:rFonts w:ascii="Arial" w:eastAsia="Arial" w:hAnsi="Arial" w:cs="Arial"/>
                <w:spacing w:val="-8"/>
                <w:sz w:val="20"/>
                <w:szCs w:val="20"/>
              </w:rPr>
              <w:t xml:space="preserve"> </w:t>
            </w:r>
            <w:r>
              <w:rPr>
                <w:rFonts w:ascii="Arial" w:eastAsia="Arial" w:hAnsi="Arial" w:cs="Arial"/>
                <w:sz w:val="20"/>
                <w:szCs w:val="20"/>
              </w:rPr>
              <w:t xml:space="preserve">and </w:t>
            </w:r>
            <w:r w:rsidRPr="00A12B7F">
              <w:rPr>
                <w:rFonts w:ascii="Arial" w:eastAsia="Arial" w:hAnsi="Arial" w:cs="Arial"/>
                <w:sz w:val="20"/>
                <w:szCs w:val="20"/>
              </w:rPr>
              <w:t xml:space="preserve"> </w:t>
            </w:r>
            <w:r w:rsidRPr="00A12B7F">
              <w:rPr>
                <w:rFonts w:ascii="Arial" w:eastAsia="Arial" w:hAnsi="Arial" w:cs="Arial"/>
                <w:spacing w:val="-1"/>
                <w:sz w:val="20"/>
                <w:szCs w:val="20"/>
              </w:rPr>
              <w:t>Y</w:t>
            </w:r>
            <w:r w:rsidRPr="00A12B7F">
              <w:rPr>
                <w:rFonts w:ascii="Arial" w:eastAsia="Arial" w:hAnsi="Arial" w:cs="Arial"/>
                <w:sz w:val="20"/>
                <w:szCs w:val="20"/>
              </w:rPr>
              <w:t>or</w:t>
            </w:r>
            <w:r w:rsidRPr="00A12B7F">
              <w:rPr>
                <w:rFonts w:ascii="Arial" w:eastAsia="Arial" w:hAnsi="Arial" w:cs="Arial"/>
                <w:spacing w:val="4"/>
                <w:sz w:val="20"/>
                <w:szCs w:val="20"/>
              </w:rPr>
              <w:t>k</w:t>
            </w:r>
            <w:r w:rsidRPr="00A12B7F">
              <w:rPr>
                <w:rFonts w:ascii="Arial" w:eastAsia="Arial" w:hAnsi="Arial" w:cs="Arial"/>
                <w:spacing w:val="1"/>
                <w:sz w:val="20"/>
                <w:szCs w:val="20"/>
              </w:rPr>
              <w:t>s</w:t>
            </w:r>
            <w:r w:rsidRPr="00A12B7F">
              <w:rPr>
                <w:rFonts w:ascii="Arial" w:eastAsia="Arial" w:hAnsi="Arial" w:cs="Arial"/>
                <w:sz w:val="20"/>
                <w:szCs w:val="20"/>
              </w:rPr>
              <w:t>h</w:t>
            </w:r>
            <w:r w:rsidRPr="00A12B7F">
              <w:rPr>
                <w:rFonts w:ascii="Arial" w:eastAsia="Arial" w:hAnsi="Arial" w:cs="Arial"/>
                <w:spacing w:val="-2"/>
                <w:sz w:val="20"/>
                <w:szCs w:val="20"/>
              </w:rPr>
              <w:t>i</w:t>
            </w:r>
            <w:r w:rsidRPr="00A12B7F">
              <w:rPr>
                <w:rFonts w:ascii="Arial" w:eastAsia="Arial" w:hAnsi="Arial" w:cs="Arial"/>
                <w:sz w:val="20"/>
                <w:szCs w:val="20"/>
              </w:rPr>
              <w:t>re</w:t>
            </w:r>
            <w:r w:rsidRPr="00A12B7F">
              <w:rPr>
                <w:rFonts w:ascii="Arial" w:eastAsia="Arial" w:hAnsi="Arial" w:cs="Arial"/>
                <w:spacing w:val="-13"/>
                <w:sz w:val="20"/>
                <w:szCs w:val="20"/>
              </w:rPr>
              <w:t xml:space="preserve"> </w:t>
            </w:r>
            <w:r w:rsidRPr="00A12B7F">
              <w:rPr>
                <w:rFonts w:ascii="Arial" w:eastAsia="Arial" w:hAnsi="Arial" w:cs="Arial"/>
                <w:spacing w:val="-1"/>
                <w:sz w:val="20"/>
                <w:szCs w:val="20"/>
              </w:rPr>
              <w:t>a</w:t>
            </w:r>
            <w:r w:rsidRPr="00A12B7F">
              <w:rPr>
                <w:rFonts w:ascii="Arial" w:eastAsia="Arial" w:hAnsi="Arial" w:cs="Arial"/>
                <w:sz w:val="20"/>
                <w:szCs w:val="20"/>
              </w:rPr>
              <w:t>nd</w:t>
            </w:r>
            <w:r w:rsidRPr="00A12B7F">
              <w:rPr>
                <w:rFonts w:ascii="Arial" w:eastAsia="Arial" w:hAnsi="Arial" w:cs="Arial"/>
                <w:spacing w:val="-12"/>
                <w:sz w:val="20"/>
                <w:szCs w:val="20"/>
              </w:rPr>
              <w:t xml:space="preserve"> </w:t>
            </w:r>
            <w:r w:rsidRPr="00A12B7F">
              <w:rPr>
                <w:rFonts w:ascii="Arial" w:eastAsia="Arial" w:hAnsi="Arial" w:cs="Arial"/>
                <w:sz w:val="20"/>
                <w:szCs w:val="20"/>
              </w:rPr>
              <w:t>Hu</w:t>
            </w:r>
            <w:r w:rsidRPr="00A12B7F">
              <w:rPr>
                <w:rFonts w:ascii="Arial" w:eastAsia="Arial" w:hAnsi="Arial" w:cs="Arial"/>
                <w:spacing w:val="4"/>
                <w:sz w:val="20"/>
                <w:szCs w:val="20"/>
              </w:rPr>
              <w:t>m</w:t>
            </w:r>
            <w:r w:rsidRPr="00A12B7F">
              <w:rPr>
                <w:rFonts w:ascii="Arial" w:eastAsia="Arial" w:hAnsi="Arial" w:cs="Arial"/>
                <w:sz w:val="20"/>
                <w:szCs w:val="20"/>
              </w:rPr>
              <w:t>b</w:t>
            </w:r>
            <w:r w:rsidRPr="00A12B7F">
              <w:rPr>
                <w:rFonts w:ascii="Arial" w:eastAsia="Arial" w:hAnsi="Arial" w:cs="Arial"/>
                <w:spacing w:val="-1"/>
                <w:sz w:val="20"/>
                <w:szCs w:val="20"/>
              </w:rPr>
              <w:t>e</w:t>
            </w:r>
            <w:r w:rsidRPr="00A12B7F">
              <w:rPr>
                <w:rFonts w:ascii="Arial" w:eastAsia="Arial" w:hAnsi="Arial" w:cs="Arial"/>
                <w:sz w:val="20"/>
                <w:szCs w:val="20"/>
              </w:rPr>
              <w:t>r</w:t>
            </w:r>
            <w:r w:rsidRPr="00A12B7F">
              <w:rPr>
                <w:rFonts w:ascii="Arial" w:eastAsia="Arial" w:hAnsi="Arial" w:cs="Arial"/>
                <w:spacing w:val="1"/>
                <w:sz w:val="20"/>
                <w:szCs w:val="20"/>
              </w:rPr>
              <w:t>s</w:t>
            </w:r>
            <w:r w:rsidRPr="00A12B7F">
              <w:rPr>
                <w:rFonts w:ascii="Arial" w:eastAsia="Arial" w:hAnsi="Arial" w:cs="Arial"/>
                <w:spacing w:val="-1"/>
                <w:sz w:val="20"/>
                <w:szCs w:val="20"/>
              </w:rPr>
              <w:t>i</w:t>
            </w:r>
            <w:r w:rsidRPr="00A12B7F">
              <w:rPr>
                <w:rFonts w:ascii="Arial" w:eastAsia="Arial" w:hAnsi="Arial" w:cs="Arial"/>
                <w:sz w:val="20"/>
                <w:szCs w:val="20"/>
              </w:rPr>
              <w:t>d</w:t>
            </w:r>
            <w:r w:rsidRPr="00A12B7F">
              <w:rPr>
                <w:rFonts w:ascii="Arial" w:eastAsia="Arial" w:hAnsi="Arial" w:cs="Arial"/>
                <w:spacing w:val="-1"/>
                <w:sz w:val="20"/>
                <w:szCs w:val="20"/>
              </w:rPr>
              <w:t>e</w:t>
            </w:r>
            <w:r>
              <w:rPr>
                <w:rFonts w:ascii="Arial" w:eastAsia="Arial" w:hAnsi="Arial" w:cs="Arial"/>
                <w:sz w:val="20"/>
                <w:szCs w:val="20"/>
              </w:rPr>
              <w:t xml:space="preserve"> which identified £18million/yr savings in the region.</w:t>
            </w:r>
          </w:p>
          <w:p w:rsidR="000F5087" w:rsidRPr="00227C58" w:rsidRDefault="000F5087" w:rsidP="00D953A7">
            <w:pPr>
              <w:pStyle w:val="TableParagraph"/>
              <w:widowControl w:val="0"/>
              <w:autoSpaceDE/>
              <w:autoSpaceDN/>
              <w:adjustRightInd/>
              <w:spacing w:line="218" w:lineRule="exact"/>
              <w:ind w:left="499"/>
              <w:rPr>
                <w:rFonts w:ascii="Arial" w:eastAsia="Arial" w:hAnsi="Arial" w:cs="Arial"/>
                <w:sz w:val="20"/>
                <w:szCs w:val="20"/>
              </w:rPr>
            </w:pPr>
          </w:p>
        </w:tc>
        <w:tc>
          <w:tcPr>
            <w:tcW w:w="1412" w:type="dxa"/>
            <w:gridSpan w:val="3"/>
            <w:tcBorders>
              <w:top w:val="single" w:sz="4" w:space="0" w:color="auto"/>
              <w:left w:val="single" w:sz="4" w:space="0" w:color="auto"/>
              <w:bottom w:val="single" w:sz="4" w:space="0" w:color="auto"/>
              <w:right w:val="single" w:sz="4" w:space="0" w:color="auto"/>
            </w:tcBorders>
          </w:tcPr>
          <w:p w:rsidR="000F5087" w:rsidRPr="00446ED4" w:rsidRDefault="000F5087" w:rsidP="009239E9">
            <w:pPr>
              <w:pStyle w:val="TableParagraph"/>
              <w:spacing w:before="10" w:line="140" w:lineRule="exact"/>
              <w:rPr>
                <w:sz w:val="14"/>
                <w:szCs w:val="14"/>
              </w:rPr>
            </w:pPr>
          </w:p>
          <w:p w:rsidR="000F5087" w:rsidRPr="00446ED4" w:rsidRDefault="000F5087" w:rsidP="009239E9">
            <w:pPr>
              <w:pStyle w:val="TableParagraph"/>
              <w:spacing w:line="200" w:lineRule="exact"/>
              <w:rPr>
                <w:sz w:val="20"/>
                <w:szCs w:val="20"/>
              </w:rPr>
            </w:pPr>
          </w:p>
          <w:p w:rsidR="000F5087" w:rsidRPr="00446ED4" w:rsidRDefault="000F5087"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32</w:t>
            </w:r>
            <w:r>
              <w:rPr>
                <w:rFonts w:ascii="Arial" w:eastAsia="Arial" w:hAnsi="Arial" w:cs="Arial"/>
                <w:spacing w:val="-1"/>
                <w:sz w:val="20"/>
                <w:szCs w:val="20"/>
              </w:rPr>
              <w:t>/22</w:t>
            </w:r>
          </w:p>
          <w:p w:rsidR="000F5087" w:rsidRDefault="000F5087" w:rsidP="009239E9"/>
          <w:p w:rsidR="000F5087" w:rsidRDefault="000F5087" w:rsidP="009239E9"/>
          <w:p w:rsidR="000F5087" w:rsidRPr="00446ED4" w:rsidRDefault="000F5087" w:rsidP="009239E9">
            <w:pPr>
              <w:rPr>
                <w:rFonts w:eastAsia="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Pr>
          <w:p w:rsidR="000F5087" w:rsidRPr="00446ED4" w:rsidRDefault="000F5087" w:rsidP="009239E9">
            <w:pPr>
              <w:pStyle w:val="TableParagraph"/>
              <w:spacing w:line="150" w:lineRule="exact"/>
              <w:jc w:val="center"/>
              <w:rPr>
                <w:sz w:val="15"/>
                <w:szCs w:val="15"/>
              </w:rPr>
            </w:pPr>
          </w:p>
          <w:p w:rsidR="000F5087" w:rsidRPr="00446ED4" w:rsidRDefault="000F5087" w:rsidP="009239E9">
            <w:pPr>
              <w:pStyle w:val="TableParagraph"/>
              <w:spacing w:line="200" w:lineRule="exact"/>
              <w:jc w:val="center"/>
              <w:rPr>
                <w:sz w:val="20"/>
                <w:szCs w:val="20"/>
              </w:rPr>
            </w:pPr>
          </w:p>
          <w:p w:rsidR="000F5087" w:rsidRPr="00446ED4" w:rsidRDefault="000F5087" w:rsidP="009239E9">
            <w:pPr>
              <w:pStyle w:val="TableParagraph"/>
              <w:ind w:left="320"/>
              <w:jc w:val="center"/>
              <w:rPr>
                <w:rFonts w:ascii="Wingdings" w:eastAsia="Wingdings" w:hAnsi="Wingdings" w:cs="Wingdings"/>
                <w:sz w:val="20"/>
                <w:szCs w:val="20"/>
              </w:rPr>
            </w:pPr>
            <w:r w:rsidRPr="00446ED4">
              <w:rPr>
                <w:rFonts w:ascii="Wingdings" w:eastAsia="Wingdings" w:hAnsi="Wingdings" w:cs="Wingdings"/>
                <w:sz w:val="20"/>
                <w:szCs w:val="20"/>
              </w:rPr>
              <w:t></w:t>
            </w:r>
          </w:p>
          <w:p w:rsidR="000F5087" w:rsidRPr="00446ED4" w:rsidRDefault="002666C9" w:rsidP="009239E9">
            <w:pPr>
              <w:jc w:val="center"/>
              <w:rPr>
                <w:rFonts w:ascii="Wingdings" w:eastAsia="Wingdings" w:hAnsi="Wingdings" w:cs="Wingdings"/>
                <w:sz w:val="20"/>
                <w:szCs w:val="20"/>
              </w:rPr>
            </w:pPr>
            <w:r>
              <w:rPr>
                <w:rFonts w:ascii="Wingdings" w:eastAsia="Wingdings" w:hAnsi="Wingdings" w:cs="Wingdings"/>
                <w:noProof/>
                <w:sz w:val="20"/>
                <w:szCs w:val="20"/>
                <w:lang w:eastAsia="en-GB"/>
              </w:rPr>
              <mc:AlternateContent>
                <mc:Choice Requires="wps">
                  <w:drawing>
                    <wp:anchor distT="0" distB="0" distL="114300" distR="114300" simplePos="0" relativeHeight="251672576" behindDoc="0" locked="0" layoutInCell="1" allowOverlap="1" wp14:anchorId="005F841B" wp14:editId="6B5BC21E">
                      <wp:simplePos x="0" y="0"/>
                      <wp:positionH relativeFrom="column">
                        <wp:posOffset>892810</wp:posOffset>
                      </wp:positionH>
                      <wp:positionV relativeFrom="paragraph">
                        <wp:posOffset>931545</wp:posOffset>
                      </wp:positionV>
                      <wp:extent cx="7334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73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0.3pt,73.35pt" to="128.0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" strokecolor="black [3213]"/>
                  </w:pict>
                </mc:Fallback>
              </mc:AlternateContent>
            </w:r>
          </w:p>
        </w:tc>
        <w:tc>
          <w:tcPr>
            <w:tcW w:w="1147" w:type="dxa"/>
            <w:gridSpan w:val="2"/>
            <w:tcBorders>
              <w:top w:val="single" w:sz="4" w:space="0" w:color="auto"/>
              <w:left w:val="single" w:sz="4" w:space="0" w:color="auto"/>
              <w:right w:val="single" w:sz="4" w:space="0" w:color="auto"/>
            </w:tcBorders>
          </w:tcPr>
          <w:p w:rsidR="000F5087" w:rsidRPr="00446ED4" w:rsidRDefault="000F5087" w:rsidP="009239E9">
            <w:pPr>
              <w:pStyle w:val="TableParagraph"/>
              <w:spacing w:line="150" w:lineRule="exact"/>
              <w:jc w:val="center"/>
              <w:rPr>
                <w:sz w:val="15"/>
                <w:szCs w:val="15"/>
              </w:rPr>
            </w:pPr>
          </w:p>
          <w:p w:rsidR="000F5087" w:rsidRPr="00446ED4" w:rsidRDefault="000F5087" w:rsidP="009239E9">
            <w:pPr>
              <w:pStyle w:val="TableParagraph"/>
              <w:spacing w:line="200" w:lineRule="exact"/>
              <w:jc w:val="center"/>
              <w:rPr>
                <w:sz w:val="20"/>
                <w:szCs w:val="20"/>
              </w:rPr>
            </w:pPr>
          </w:p>
          <w:p w:rsidR="000F5087" w:rsidRPr="00446ED4" w:rsidRDefault="000F5087" w:rsidP="009239E9">
            <w:pPr>
              <w:pStyle w:val="TableParagraph"/>
              <w:ind w:left="321"/>
              <w:jc w:val="center"/>
              <w:rPr>
                <w:rFonts w:ascii="Wingdings" w:eastAsia="Wingdings" w:hAnsi="Wingdings" w:cs="Wingdings"/>
                <w:sz w:val="20"/>
                <w:szCs w:val="20"/>
              </w:rPr>
            </w:pPr>
            <w:r w:rsidRPr="00446ED4">
              <w:rPr>
                <w:rFonts w:ascii="Wingdings" w:eastAsia="Wingdings" w:hAnsi="Wingdings" w:cs="Wingdings"/>
                <w:sz w:val="20"/>
                <w:szCs w:val="20"/>
              </w:rPr>
              <w:t></w:t>
            </w:r>
          </w:p>
          <w:p w:rsidR="000F5087" w:rsidRPr="00446ED4" w:rsidRDefault="000F5087" w:rsidP="009239E9">
            <w:pPr>
              <w:jc w:val="center"/>
              <w:rPr>
                <w:rFonts w:ascii="Wingdings" w:eastAsia="Wingdings" w:hAnsi="Wingdings" w:cs="Wingdings"/>
                <w:sz w:val="20"/>
                <w:szCs w:val="20"/>
              </w:rPr>
            </w:pPr>
          </w:p>
        </w:tc>
      </w:tr>
      <w:tr w:rsidR="00A12B7F" w:rsidRPr="00446ED4" w:rsidTr="007A44A8">
        <w:trPr>
          <w:gridAfter w:val="1"/>
          <w:wAfter w:w="9" w:type="dxa"/>
          <w:trHeight w:hRule="exact" w:val="1371"/>
        </w:trPr>
        <w:tc>
          <w:tcPr>
            <w:tcW w:w="1628" w:type="dxa"/>
            <w:tcBorders>
              <w:top w:val="single" w:sz="4" w:space="0" w:color="auto"/>
              <w:left w:val="single" w:sz="4" w:space="0" w:color="auto"/>
              <w:bottom w:val="single" w:sz="4" w:space="0" w:color="auto"/>
              <w:right w:val="single" w:sz="4" w:space="0" w:color="auto"/>
            </w:tcBorders>
          </w:tcPr>
          <w:p w:rsidR="00A12B7F" w:rsidRPr="00446ED4" w:rsidRDefault="00A12B7F" w:rsidP="009239E9">
            <w:pPr>
              <w:pStyle w:val="TableParagraph"/>
              <w:spacing w:before="9" w:line="100" w:lineRule="exact"/>
              <w:rPr>
                <w:sz w:val="10"/>
                <w:szCs w:val="10"/>
              </w:rPr>
            </w:pPr>
          </w:p>
          <w:p w:rsidR="00A12B7F" w:rsidRPr="00446ED4" w:rsidRDefault="00A12B7F" w:rsidP="00930767">
            <w:pPr>
              <w:pStyle w:val="TableParagraph"/>
              <w:spacing w:line="239" w:lineRule="auto"/>
              <w:ind w:left="102" w:right="96"/>
              <w:rPr>
                <w:rFonts w:ascii="Arial" w:eastAsia="Arial" w:hAnsi="Arial" w:cs="Arial"/>
                <w:sz w:val="20"/>
                <w:szCs w:val="20"/>
              </w:rPr>
            </w:pPr>
            <w:r w:rsidRPr="00446ED4">
              <w:rPr>
                <w:rFonts w:ascii="Arial" w:eastAsia="Arial" w:hAnsi="Arial" w:cs="Arial"/>
                <w:spacing w:val="-1"/>
                <w:sz w:val="20"/>
                <w:szCs w:val="20"/>
              </w:rPr>
              <w:t>E</w:t>
            </w:r>
            <w:r w:rsidRPr="00446ED4">
              <w:rPr>
                <w:rFonts w:ascii="Arial" w:eastAsia="Arial" w:hAnsi="Arial" w:cs="Arial"/>
                <w:spacing w:val="1"/>
                <w:sz w:val="20"/>
                <w:szCs w:val="20"/>
              </w:rPr>
              <w:t>n</w:t>
            </w:r>
            <w:r w:rsidRPr="00446ED4">
              <w:rPr>
                <w:rFonts w:ascii="Arial" w:eastAsia="Arial" w:hAnsi="Arial" w:cs="Arial"/>
                <w:spacing w:val="-2"/>
                <w:sz w:val="20"/>
                <w:szCs w:val="20"/>
              </w:rPr>
              <w:t>v</w:t>
            </w:r>
            <w:r w:rsidRPr="00446ED4">
              <w:rPr>
                <w:rFonts w:ascii="Arial" w:eastAsia="Arial" w:hAnsi="Arial" w:cs="Arial"/>
                <w:spacing w:val="-1"/>
                <w:sz w:val="20"/>
                <w:szCs w:val="20"/>
              </w:rPr>
              <w:t>i</w:t>
            </w:r>
            <w:r w:rsidRPr="00446ED4">
              <w:rPr>
                <w:rFonts w:ascii="Arial" w:eastAsia="Arial" w:hAnsi="Arial" w:cs="Arial"/>
                <w:sz w:val="20"/>
                <w:szCs w:val="20"/>
              </w:rPr>
              <w:t>r</w:t>
            </w:r>
            <w:r w:rsidRPr="00446ED4">
              <w:rPr>
                <w:rFonts w:ascii="Arial" w:eastAsia="Arial" w:hAnsi="Arial" w:cs="Arial"/>
                <w:spacing w:val="1"/>
                <w:sz w:val="20"/>
                <w:szCs w:val="20"/>
              </w:rPr>
              <w:t>o</w:t>
            </w:r>
            <w:r w:rsidRPr="00446ED4">
              <w:rPr>
                <w:rFonts w:ascii="Arial" w:eastAsia="Arial" w:hAnsi="Arial" w:cs="Arial"/>
                <w:sz w:val="20"/>
                <w:szCs w:val="20"/>
              </w:rPr>
              <w:t>n</w:t>
            </w:r>
            <w:r w:rsidRPr="00446ED4">
              <w:rPr>
                <w:rFonts w:ascii="Arial" w:eastAsia="Arial" w:hAnsi="Arial" w:cs="Arial"/>
                <w:spacing w:val="4"/>
                <w:sz w:val="20"/>
                <w:szCs w:val="20"/>
              </w:rPr>
              <w:t>m</w:t>
            </w:r>
            <w:r w:rsidRPr="00446ED4">
              <w:rPr>
                <w:rFonts w:ascii="Arial" w:eastAsia="Arial" w:hAnsi="Arial" w:cs="Arial"/>
                <w:sz w:val="20"/>
                <w:szCs w:val="20"/>
              </w:rPr>
              <w:t>e</w:t>
            </w:r>
            <w:r w:rsidRPr="00446ED4">
              <w:rPr>
                <w:rFonts w:ascii="Arial" w:eastAsia="Arial" w:hAnsi="Arial" w:cs="Arial"/>
                <w:spacing w:val="-1"/>
                <w:sz w:val="20"/>
                <w:szCs w:val="20"/>
              </w:rPr>
              <w:t>n</w:t>
            </w:r>
            <w:r w:rsidRPr="00446ED4">
              <w:rPr>
                <w:rFonts w:ascii="Arial" w:eastAsia="Arial" w:hAnsi="Arial" w:cs="Arial"/>
                <w:sz w:val="20"/>
                <w:szCs w:val="20"/>
              </w:rPr>
              <w:t>t</w:t>
            </w:r>
            <w:r w:rsidRPr="00446ED4">
              <w:rPr>
                <w:rFonts w:ascii="Arial" w:eastAsia="Arial" w:hAnsi="Arial" w:cs="Arial"/>
                <w:w w:val="99"/>
                <w:sz w:val="20"/>
                <w:szCs w:val="20"/>
              </w:rPr>
              <w:t xml:space="preserve"> </w:t>
            </w:r>
            <w:r w:rsidRPr="00446ED4">
              <w:rPr>
                <w:rFonts w:ascii="Arial" w:eastAsia="Arial" w:hAnsi="Arial" w:cs="Arial"/>
                <w:spacing w:val="-1"/>
                <w:sz w:val="20"/>
                <w:szCs w:val="20"/>
              </w:rPr>
              <w:t>A</w:t>
            </w:r>
            <w:r w:rsidRPr="00446ED4">
              <w:rPr>
                <w:rFonts w:ascii="Arial" w:eastAsia="Arial" w:hAnsi="Arial" w:cs="Arial"/>
                <w:sz w:val="20"/>
                <w:szCs w:val="20"/>
              </w:rPr>
              <w:t>g</w:t>
            </w:r>
            <w:r w:rsidRPr="00446ED4">
              <w:rPr>
                <w:rFonts w:ascii="Arial" w:eastAsia="Arial" w:hAnsi="Arial" w:cs="Arial"/>
                <w:spacing w:val="1"/>
                <w:sz w:val="20"/>
                <w:szCs w:val="20"/>
              </w:rPr>
              <w:t>e</w:t>
            </w:r>
            <w:r w:rsidRPr="00446ED4">
              <w:rPr>
                <w:rFonts w:ascii="Arial" w:eastAsia="Arial" w:hAnsi="Arial" w:cs="Arial"/>
                <w:sz w:val="20"/>
                <w:szCs w:val="20"/>
              </w:rPr>
              <w:t>n</w:t>
            </w:r>
            <w:r w:rsidRPr="00446ED4">
              <w:rPr>
                <w:rFonts w:ascii="Arial" w:eastAsia="Arial" w:hAnsi="Arial" w:cs="Arial"/>
                <w:spacing w:val="3"/>
                <w:sz w:val="20"/>
                <w:szCs w:val="20"/>
              </w:rPr>
              <w:t>c</w:t>
            </w:r>
            <w:r w:rsidRPr="00446ED4">
              <w:rPr>
                <w:rFonts w:ascii="Arial" w:eastAsia="Arial" w:hAnsi="Arial" w:cs="Arial"/>
                <w:sz w:val="20"/>
                <w:szCs w:val="20"/>
              </w:rPr>
              <w:t>y</w:t>
            </w:r>
            <w:r w:rsidRPr="00446ED4">
              <w:rPr>
                <w:rFonts w:ascii="Arial" w:eastAsia="Arial" w:hAnsi="Arial" w:cs="Arial"/>
                <w:w w:val="99"/>
                <w:sz w:val="20"/>
                <w:szCs w:val="20"/>
              </w:rPr>
              <w:t xml:space="preserve"> </w:t>
            </w:r>
            <w:r w:rsidR="00930767">
              <w:rPr>
                <w:rFonts w:ascii="Arial" w:eastAsia="Arial" w:hAnsi="Arial" w:cs="Arial"/>
                <w:sz w:val="20"/>
                <w:szCs w:val="20"/>
              </w:rPr>
              <w:t>working with local government partners</w:t>
            </w:r>
          </w:p>
        </w:tc>
        <w:tc>
          <w:tcPr>
            <w:tcW w:w="3056" w:type="dxa"/>
            <w:gridSpan w:val="3"/>
            <w:tcBorders>
              <w:top w:val="single" w:sz="4" w:space="0" w:color="auto"/>
              <w:left w:val="single" w:sz="4" w:space="0" w:color="auto"/>
              <w:bottom w:val="single" w:sz="4" w:space="0" w:color="auto"/>
              <w:right w:val="single" w:sz="4" w:space="0" w:color="auto"/>
            </w:tcBorders>
          </w:tcPr>
          <w:p w:rsidR="00A12B7F" w:rsidRPr="00446ED4" w:rsidRDefault="00A12B7F" w:rsidP="009239E9">
            <w:pPr>
              <w:pStyle w:val="TableParagraph"/>
              <w:spacing w:before="9" w:line="100" w:lineRule="exact"/>
              <w:rPr>
                <w:sz w:val="10"/>
                <w:szCs w:val="10"/>
              </w:rPr>
            </w:pPr>
          </w:p>
          <w:p w:rsidR="00A12B7F" w:rsidRPr="00446ED4" w:rsidRDefault="00930767" w:rsidP="00A12B7F">
            <w:pPr>
              <w:pStyle w:val="TableParagraph"/>
              <w:widowControl w:val="0"/>
              <w:numPr>
                <w:ilvl w:val="0"/>
                <w:numId w:val="40"/>
              </w:numPr>
              <w:autoSpaceDE/>
              <w:autoSpaceDN/>
              <w:adjustRightInd/>
              <w:spacing w:line="239" w:lineRule="auto"/>
              <w:ind w:left="360"/>
              <w:rPr>
                <w:rFonts w:ascii="Arial" w:eastAsia="Arial" w:hAnsi="Arial" w:cs="Arial"/>
                <w:sz w:val="20"/>
                <w:szCs w:val="20"/>
              </w:rPr>
            </w:pPr>
            <w:r>
              <w:rPr>
                <w:rFonts w:ascii="Arial" w:eastAsia="Arial" w:hAnsi="Arial" w:cs="Arial"/>
                <w:spacing w:val="1"/>
                <w:sz w:val="20"/>
                <w:szCs w:val="20"/>
              </w:rPr>
              <w:t>T</w:t>
            </w:r>
            <w:r w:rsidR="00A12B7F" w:rsidRPr="00446ED4">
              <w:rPr>
                <w:rFonts w:ascii="Arial" w:eastAsia="Arial" w:hAnsi="Arial" w:cs="Arial"/>
                <w:sz w:val="20"/>
                <w:szCs w:val="20"/>
              </w:rPr>
              <w:t>o</w:t>
            </w:r>
            <w:r w:rsidR="00A12B7F" w:rsidRPr="00446ED4">
              <w:rPr>
                <w:rFonts w:ascii="Arial" w:eastAsia="Arial" w:hAnsi="Arial" w:cs="Arial"/>
                <w:spacing w:val="-10"/>
                <w:sz w:val="20"/>
                <w:szCs w:val="20"/>
              </w:rPr>
              <w:t xml:space="preserve"> </w:t>
            </w:r>
            <w:r w:rsidR="00A12B7F" w:rsidRPr="00446ED4">
              <w:rPr>
                <w:rFonts w:ascii="Arial" w:eastAsia="Arial" w:hAnsi="Arial" w:cs="Arial"/>
                <w:spacing w:val="-2"/>
                <w:sz w:val="20"/>
                <w:szCs w:val="20"/>
              </w:rPr>
              <w:t>i</w:t>
            </w:r>
            <w:r w:rsidR="00A12B7F" w:rsidRPr="00446ED4">
              <w:rPr>
                <w:rFonts w:ascii="Arial" w:eastAsia="Arial" w:hAnsi="Arial" w:cs="Arial"/>
                <w:spacing w:val="4"/>
                <w:sz w:val="20"/>
                <w:szCs w:val="20"/>
              </w:rPr>
              <w:t>m</w:t>
            </w:r>
            <w:r w:rsidR="00A12B7F" w:rsidRPr="00446ED4">
              <w:rPr>
                <w:rFonts w:ascii="Arial" w:eastAsia="Arial" w:hAnsi="Arial" w:cs="Arial"/>
                <w:sz w:val="20"/>
                <w:szCs w:val="20"/>
              </w:rPr>
              <w:t>pro</w:t>
            </w:r>
            <w:r w:rsidR="00A12B7F" w:rsidRPr="00446ED4">
              <w:rPr>
                <w:rFonts w:ascii="Arial" w:eastAsia="Arial" w:hAnsi="Arial" w:cs="Arial"/>
                <w:spacing w:val="-1"/>
                <w:sz w:val="20"/>
                <w:szCs w:val="20"/>
              </w:rPr>
              <w:t>v</w:t>
            </w:r>
            <w:r w:rsidR="00A12B7F" w:rsidRPr="00446ED4">
              <w:rPr>
                <w:rFonts w:ascii="Arial" w:eastAsia="Arial" w:hAnsi="Arial" w:cs="Arial"/>
                <w:sz w:val="20"/>
                <w:szCs w:val="20"/>
              </w:rPr>
              <w:t>e</w:t>
            </w:r>
            <w:r w:rsidR="00A12B7F" w:rsidRPr="00446ED4">
              <w:rPr>
                <w:rFonts w:ascii="Arial" w:eastAsia="Arial" w:hAnsi="Arial" w:cs="Arial"/>
                <w:w w:val="99"/>
                <w:sz w:val="20"/>
                <w:szCs w:val="20"/>
              </w:rPr>
              <w:t xml:space="preserve"> </w:t>
            </w:r>
            <w:r w:rsidR="00A12B7F" w:rsidRPr="00446ED4">
              <w:rPr>
                <w:rFonts w:ascii="Arial" w:eastAsia="Arial" w:hAnsi="Arial" w:cs="Arial"/>
                <w:sz w:val="20"/>
                <w:szCs w:val="20"/>
              </w:rPr>
              <w:t>the</w:t>
            </w:r>
            <w:r w:rsidR="00A12B7F" w:rsidRPr="00446ED4">
              <w:rPr>
                <w:rFonts w:ascii="Arial" w:eastAsia="Arial" w:hAnsi="Arial" w:cs="Arial"/>
                <w:spacing w:val="-7"/>
                <w:sz w:val="20"/>
                <w:szCs w:val="20"/>
              </w:rPr>
              <w:t xml:space="preserve"> </w:t>
            </w:r>
            <w:r w:rsidR="00A12B7F" w:rsidRPr="00446ED4">
              <w:rPr>
                <w:rFonts w:ascii="Arial" w:eastAsia="Arial" w:hAnsi="Arial" w:cs="Arial"/>
                <w:sz w:val="20"/>
                <w:szCs w:val="20"/>
              </w:rPr>
              <w:t>e</w:t>
            </w:r>
            <w:r w:rsidR="00A12B7F" w:rsidRPr="00446ED4">
              <w:rPr>
                <w:rFonts w:ascii="Arial" w:eastAsia="Arial" w:hAnsi="Arial" w:cs="Arial"/>
                <w:spacing w:val="1"/>
                <w:sz w:val="20"/>
                <w:szCs w:val="20"/>
              </w:rPr>
              <w:t>f</w:t>
            </w:r>
            <w:r w:rsidR="00A12B7F" w:rsidRPr="00446ED4">
              <w:rPr>
                <w:rFonts w:ascii="Arial" w:eastAsia="Arial" w:hAnsi="Arial" w:cs="Arial"/>
                <w:spacing w:val="2"/>
                <w:sz w:val="20"/>
                <w:szCs w:val="20"/>
              </w:rPr>
              <w:t>f</w:t>
            </w:r>
            <w:r w:rsidR="00A12B7F" w:rsidRPr="00446ED4">
              <w:rPr>
                <w:rFonts w:ascii="Arial" w:eastAsia="Arial" w:hAnsi="Arial" w:cs="Arial"/>
                <w:sz w:val="20"/>
                <w:szCs w:val="20"/>
              </w:rPr>
              <w:t>ect</w:t>
            </w:r>
            <w:r w:rsidR="00A12B7F" w:rsidRPr="00446ED4">
              <w:rPr>
                <w:rFonts w:ascii="Arial" w:eastAsia="Arial" w:hAnsi="Arial" w:cs="Arial"/>
                <w:spacing w:val="-2"/>
                <w:sz w:val="20"/>
                <w:szCs w:val="20"/>
              </w:rPr>
              <w:t>iv</w:t>
            </w:r>
            <w:r w:rsidR="00A12B7F" w:rsidRPr="00446ED4">
              <w:rPr>
                <w:rFonts w:ascii="Arial" w:eastAsia="Arial" w:hAnsi="Arial" w:cs="Arial"/>
                <w:sz w:val="20"/>
                <w:szCs w:val="20"/>
              </w:rPr>
              <w:t>e</w:t>
            </w:r>
            <w:r w:rsidR="00A12B7F" w:rsidRPr="00446ED4">
              <w:rPr>
                <w:rFonts w:ascii="Arial" w:eastAsia="Arial" w:hAnsi="Arial" w:cs="Arial"/>
                <w:spacing w:val="-5"/>
                <w:sz w:val="20"/>
                <w:szCs w:val="20"/>
              </w:rPr>
              <w:t xml:space="preserve"> </w:t>
            </w:r>
            <w:r w:rsidR="00A12B7F" w:rsidRPr="00446ED4">
              <w:rPr>
                <w:rFonts w:ascii="Arial" w:eastAsia="Arial" w:hAnsi="Arial" w:cs="Arial"/>
                <w:sz w:val="20"/>
                <w:szCs w:val="20"/>
              </w:rPr>
              <w:t>d</w:t>
            </w:r>
            <w:r w:rsidR="00A12B7F" w:rsidRPr="00446ED4">
              <w:rPr>
                <w:rFonts w:ascii="Arial" w:eastAsia="Arial" w:hAnsi="Arial" w:cs="Arial"/>
                <w:spacing w:val="1"/>
                <w:sz w:val="20"/>
                <w:szCs w:val="20"/>
              </w:rPr>
              <w:t>e</w:t>
            </w:r>
            <w:r w:rsidR="00A12B7F" w:rsidRPr="00446ED4">
              <w:rPr>
                <w:rFonts w:ascii="Arial" w:eastAsia="Arial" w:hAnsi="Arial" w:cs="Arial"/>
                <w:spacing w:val="-1"/>
                <w:sz w:val="20"/>
                <w:szCs w:val="20"/>
              </w:rPr>
              <w:t>l</w:t>
            </w:r>
            <w:r w:rsidR="00A12B7F" w:rsidRPr="00446ED4">
              <w:rPr>
                <w:rFonts w:ascii="Arial" w:eastAsia="Arial" w:hAnsi="Arial" w:cs="Arial"/>
                <w:spacing w:val="1"/>
                <w:sz w:val="20"/>
                <w:szCs w:val="20"/>
              </w:rPr>
              <w:t>i</w:t>
            </w:r>
            <w:r w:rsidR="00A12B7F" w:rsidRPr="00446ED4">
              <w:rPr>
                <w:rFonts w:ascii="Arial" w:eastAsia="Arial" w:hAnsi="Arial" w:cs="Arial"/>
                <w:spacing w:val="-2"/>
                <w:sz w:val="20"/>
                <w:szCs w:val="20"/>
              </w:rPr>
              <w:t>v</w:t>
            </w:r>
            <w:r w:rsidR="00A12B7F" w:rsidRPr="00446ED4">
              <w:rPr>
                <w:rFonts w:ascii="Arial" w:eastAsia="Arial" w:hAnsi="Arial" w:cs="Arial"/>
                <w:sz w:val="20"/>
                <w:szCs w:val="20"/>
              </w:rPr>
              <w:t>e</w:t>
            </w:r>
            <w:r w:rsidR="00A12B7F" w:rsidRPr="00446ED4">
              <w:rPr>
                <w:rFonts w:ascii="Arial" w:eastAsia="Arial" w:hAnsi="Arial" w:cs="Arial"/>
                <w:spacing w:val="5"/>
                <w:sz w:val="20"/>
                <w:szCs w:val="20"/>
              </w:rPr>
              <w:t>r</w:t>
            </w:r>
            <w:r w:rsidR="00A12B7F" w:rsidRPr="00446ED4">
              <w:rPr>
                <w:rFonts w:ascii="Arial" w:eastAsia="Arial" w:hAnsi="Arial" w:cs="Arial"/>
                <w:sz w:val="20"/>
                <w:szCs w:val="20"/>
              </w:rPr>
              <w:t>y</w:t>
            </w:r>
            <w:r w:rsidR="00A12B7F" w:rsidRPr="00446ED4">
              <w:rPr>
                <w:rFonts w:ascii="Arial" w:eastAsia="Arial" w:hAnsi="Arial" w:cs="Arial"/>
                <w:spacing w:val="-9"/>
                <w:sz w:val="20"/>
                <w:szCs w:val="20"/>
              </w:rPr>
              <w:t xml:space="preserve"> </w:t>
            </w:r>
            <w:r w:rsidR="00A12B7F" w:rsidRPr="00446ED4">
              <w:rPr>
                <w:rFonts w:ascii="Arial" w:eastAsia="Arial" w:hAnsi="Arial" w:cs="Arial"/>
                <w:sz w:val="20"/>
                <w:szCs w:val="20"/>
              </w:rPr>
              <w:t>of</w:t>
            </w:r>
            <w:r w:rsidR="00A12B7F" w:rsidRPr="00446ED4">
              <w:rPr>
                <w:rFonts w:ascii="Arial" w:eastAsia="Arial" w:hAnsi="Arial" w:cs="Arial"/>
                <w:spacing w:val="-5"/>
                <w:sz w:val="20"/>
                <w:szCs w:val="20"/>
              </w:rPr>
              <w:t xml:space="preserve"> </w:t>
            </w:r>
            <w:r w:rsidR="00A12B7F" w:rsidRPr="00446ED4">
              <w:rPr>
                <w:rFonts w:ascii="Arial" w:eastAsia="Arial" w:hAnsi="Arial" w:cs="Arial"/>
                <w:spacing w:val="1"/>
                <w:sz w:val="20"/>
                <w:szCs w:val="20"/>
              </w:rPr>
              <w:t>f</w:t>
            </w:r>
            <w:r w:rsidR="00A12B7F" w:rsidRPr="00446ED4">
              <w:rPr>
                <w:rFonts w:ascii="Arial" w:eastAsia="Arial" w:hAnsi="Arial" w:cs="Arial"/>
                <w:spacing w:val="-1"/>
                <w:sz w:val="20"/>
                <w:szCs w:val="20"/>
              </w:rPr>
              <w:t>l</w:t>
            </w:r>
            <w:r w:rsidR="00A12B7F" w:rsidRPr="00446ED4">
              <w:rPr>
                <w:rFonts w:ascii="Arial" w:eastAsia="Arial" w:hAnsi="Arial" w:cs="Arial"/>
                <w:sz w:val="20"/>
                <w:szCs w:val="20"/>
              </w:rPr>
              <w:t>o</w:t>
            </w:r>
            <w:r w:rsidR="00A12B7F" w:rsidRPr="00446ED4">
              <w:rPr>
                <w:rFonts w:ascii="Arial" w:eastAsia="Arial" w:hAnsi="Arial" w:cs="Arial"/>
                <w:spacing w:val="1"/>
                <w:sz w:val="20"/>
                <w:szCs w:val="20"/>
              </w:rPr>
              <w:t>o</w:t>
            </w:r>
            <w:r w:rsidR="00A12B7F" w:rsidRPr="00446ED4">
              <w:rPr>
                <w:rFonts w:ascii="Arial" w:eastAsia="Arial" w:hAnsi="Arial" w:cs="Arial"/>
                <w:sz w:val="20"/>
                <w:szCs w:val="20"/>
              </w:rPr>
              <w:t>d</w:t>
            </w:r>
            <w:r w:rsidR="00A12B7F" w:rsidRPr="00446ED4">
              <w:rPr>
                <w:rFonts w:ascii="Arial" w:eastAsia="Arial" w:hAnsi="Arial" w:cs="Arial"/>
                <w:w w:val="99"/>
                <w:sz w:val="20"/>
                <w:szCs w:val="20"/>
              </w:rPr>
              <w:t xml:space="preserve"> </w:t>
            </w:r>
            <w:r w:rsidR="00A12B7F" w:rsidRPr="00446ED4">
              <w:rPr>
                <w:rFonts w:ascii="Arial" w:eastAsia="Arial" w:hAnsi="Arial" w:cs="Arial"/>
                <w:sz w:val="20"/>
                <w:szCs w:val="20"/>
              </w:rPr>
              <w:t>protect</w:t>
            </w:r>
            <w:r w:rsidR="00A12B7F" w:rsidRPr="00446ED4">
              <w:rPr>
                <w:rFonts w:ascii="Arial" w:eastAsia="Arial" w:hAnsi="Arial" w:cs="Arial"/>
                <w:spacing w:val="1"/>
                <w:sz w:val="20"/>
                <w:szCs w:val="20"/>
              </w:rPr>
              <w:t>i</w:t>
            </w:r>
            <w:r w:rsidR="00A12B7F" w:rsidRPr="00446ED4">
              <w:rPr>
                <w:rFonts w:ascii="Arial" w:eastAsia="Arial" w:hAnsi="Arial" w:cs="Arial"/>
                <w:sz w:val="20"/>
                <w:szCs w:val="20"/>
              </w:rPr>
              <w:t>on</w:t>
            </w:r>
            <w:r w:rsidR="00A12B7F" w:rsidRPr="00446ED4">
              <w:rPr>
                <w:rFonts w:ascii="Arial" w:eastAsia="Arial" w:hAnsi="Arial" w:cs="Arial"/>
                <w:spacing w:val="-18"/>
                <w:sz w:val="20"/>
                <w:szCs w:val="20"/>
              </w:rPr>
              <w:t xml:space="preserve"> </w:t>
            </w:r>
            <w:r w:rsidR="00A12B7F" w:rsidRPr="00446ED4">
              <w:rPr>
                <w:rFonts w:ascii="Arial" w:eastAsia="Arial" w:hAnsi="Arial" w:cs="Arial"/>
                <w:sz w:val="20"/>
                <w:szCs w:val="20"/>
              </w:rPr>
              <w:t>p</w:t>
            </w:r>
            <w:r w:rsidR="00A12B7F" w:rsidRPr="00446ED4">
              <w:rPr>
                <w:rFonts w:ascii="Arial" w:eastAsia="Arial" w:hAnsi="Arial" w:cs="Arial"/>
                <w:spacing w:val="2"/>
                <w:sz w:val="20"/>
                <w:szCs w:val="20"/>
              </w:rPr>
              <w:t>r</w:t>
            </w:r>
            <w:r w:rsidR="00A12B7F" w:rsidRPr="00446ED4">
              <w:rPr>
                <w:rFonts w:ascii="Arial" w:eastAsia="Arial" w:hAnsi="Arial" w:cs="Arial"/>
                <w:sz w:val="20"/>
                <w:szCs w:val="20"/>
              </w:rPr>
              <w:t>ojects.</w:t>
            </w:r>
          </w:p>
          <w:p w:rsidR="00A12B7F" w:rsidRPr="00446ED4" w:rsidRDefault="00A12B7F" w:rsidP="00A12B7F">
            <w:pPr>
              <w:pStyle w:val="TableParagraph"/>
              <w:widowControl w:val="0"/>
              <w:numPr>
                <w:ilvl w:val="0"/>
                <w:numId w:val="40"/>
              </w:numPr>
              <w:autoSpaceDE/>
              <w:autoSpaceDN/>
              <w:adjustRightInd/>
              <w:ind w:left="360" w:right="241"/>
              <w:rPr>
                <w:rFonts w:ascii="Arial" w:eastAsia="Arial" w:hAnsi="Arial" w:cs="Arial"/>
                <w:sz w:val="20"/>
                <w:szCs w:val="20"/>
              </w:rPr>
            </w:pPr>
          </w:p>
        </w:tc>
        <w:tc>
          <w:tcPr>
            <w:tcW w:w="1412" w:type="dxa"/>
            <w:gridSpan w:val="3"/>
            <w:tcBorders>
              <w:top w:val="single" w:sz="4" w:space="0" w:color="auto"/>
              <w:left w:val="single" w:sz="4" w:space="0" w:color="auto"/>
              <w:bottom w:val="single" w:sz="4" w:space="0" w:color="auto"/>
              <w:right w:val="single" w:sz="4" w:space="0" w:color="auto"/>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8</w:t>
            </w:r>
          </w:p>
        </w:tc>
        <w:tc>
          <w:tcPr>
            <w:tcW w:w="1417" w:type="dxa"/>
            <w:gridSpan w:val="2"/>
            <w:tcBorders>
              <w:top w:val="single" w:sz="4" w:space="0" w:color="auto"/>
              <w:left w:val="single" w:sz="4" w:space="0" w:color="auto"/>
              <w:bottom w:val="single" w:sz="4" w:space="0" w:color="auto"/>
              <w:right w:val="single" w:sz="4" w:space="0" w:color="auto"/>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147" w:type="dxa"/>
            <w:gridSpan w:val="2"/>
            <w:tcBorders>
              <w:top w:val="single" w:sz="4" w:space="0" w:color="000000" w:themeColor="text1"/>
              <w:left w:val="single" w:sz="4" w:space="0" w:color="auto"/>
              <w:bottom w:val="single" w:sz="4" w:space="0" w:color="auto"/>
              <w:right w:val="single" w:sz="4" w:space="0" w:color="auto"/>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7A44A8">
        <w:trPr>
          <w:gridAfter w:val="1"/>
          <w:wAfter w:w="9" w:type="dxa"/>
          <w:trHeight w:hRule="exact" w:val="793"/>
        </w:trPr>
        <w:tc>
          <w:tcPr>
            <w:tcW w:w="1628" w:type="dxa"/>
            <w:tcBorders>
              <w:top w:val="single" w:sz="4" w:space="0" w:color="auto"/>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Dep</w:t>
            </w:r>
            <w:r w:rsidRPr="00446ED4">
              <w:rPr>
                <w:rFonts w:ascii="Arial" w:eastAsia="Arial" w:hAnsi="Arial" w:cs="Arial"/>
                <w:spacing w:val="-1"/>
                <w:sz w:val="20"/>
                <w:szCs w:val="20"/>
              </w:rPr>
              <w:t>a</w:t>
            </w:r>
            <w:r w:rsidRPr="00446ED4">
              <w:rPr>
                <w:rFonts w:ascii="Arial" w:eastAsia="Arial" w:hAnsi="Arial" w:cs="Arial"/>
                <w:sz w:val="20"/>
                <w:szCs w:val="20"/>
              </w:rPr>
              <w:t>rt</w:t>
            </w:r>
            <w:r w:rsidRPr="00446ED4">
              <w:rPr>
                <w:rFonts w:ascii="Arial" w:eastAsia="Arial" w:hAnsi="Arial" w:cs="Arial"/>
                <w:spacing w:val="4"/>
                <w:sz w:val="20"/>
                <w:szCs w:val="20"/>
              </w:rPr>
              <w:t>m</w:t>
            </w:r>
            <w:r w:rsidRPr="00446ED4">
              <w:rPr>
                <w:rFonts w:ascii="Arial" w:eastAsia="Arial" w:hAnsi="Arial" w:cs="Arial"/>
                <w:sz w:val="20"/>
                <w:szCs w:val="20"/>
              </w:rPr>
              <w:t>e</w:t>
            </w:r>
            <w:r w:rsidRPr="00446ED4">
              <w:rPr>
                <w:rFonts w:ascii="Arial" w:eastAsia="Arial" w:hAnsi="Arial" w:cs="Arial"/>
                <w:spacing w:val="-1"/>
                <w:sz w:val="20"/>
                <w:szCs w:val="20"/>
              </w:rPr>
              <w:t>n</w:t>
            </w:r>
            <w:r w:rsidRPr="00446ED4">
              <w:rPr>
                <w:rFonts w:ascii="Arial" w:eastAsia="Arial" w:hAnsi="Arial" w:cs="Arial"/>
                <w:sz w:val="20"/>
                <w:szCs w:val="20"/>
              </w:rPr>
              <w:t>t</w:t>
            </w:r>
            <w:r w:rsidRPr="00446ED4">
              <w:rPr>
                <w:rFonts w:ascii="Arial" w:eastAsia="Arial" w:hAnsi="Arial" w:cs="Arial"/>
                <w:spacing w:val="-14"/>
                <w:sz w:val="20"/>
                <w:szCs w:val="20"/>
              </w:rPr>
              <w:t xml:space="preserve"> </w:t>
            </w:r>
            <w:r w:rsidRPr="00446ED4">
              <w:rPr>
                <w:rFonts w:ascii="Arial" w:eastAsia="Arial" w:hAnsi="Arial" w:cs="Arial"/>
                <w:spacing w:val="-1"/>
                <w:sz w:val="20"/>
                <w:szCs w:val="20"/>
              </w:rPr>
              <w:t>o</w:t>
            </w:r>
            <w:r w:rsidRPr="00446ED4">
              <w:rPr>
                <w:rFonts w:ascii="Arial" w:eastAsia="Arial" w:hAnsi="Arial" w:cs="Arial"/>
                <w:sz w:val="20"/>
                <w:szCs w:val="20"/>
              </w:rPr>
              <w:t>f</w:t>
            </w:r>
            <w:r w:rsidRPr="00446ED4">
              <w:rPr>
                <w:rFonts w:ascii="Arial" w:eastAsia="Arial" w:hAnsi="Arial" w:cs="Arial"/>
                <w:w w:val="99"/>
                <w:sz w:val="20"/>
                <w:szCs w:val="20"/>
              </w:rPr>
              <w:t xml:space="preserve"> </w:t>
            </w:r>
            <w:r w:rsidRPr="00446ED4">
              <w:rPr>
                <w:rFonts w:ascii="Arial" w:eastAsia="Arial" w:hAnsi="Arial" w:cs="Arial"/>
                <w:spacing w:val="3"/>
                <w:sz w:val="20"/>
                <w:szCs w:val="20"/>
              </w:rPr>
              <w:t>T</w:t>
            </w:r>
            <w:r w:rsidRPr="00446ED4">
              <w:rPr>
                <w:rFonts w:ascii="Arial" w:eastAsia="Arial" w:hAnsi="Arial" w:cs="Arial"/>
                <w:sz w:val="20"/>
                <w:szCs w:val="20"/>
              </w:rPr>
              <w:t>ra</w:t>
            </w:r>
            <w:r w:rsidRPr="00446ED4">
              <w:rPr>
                <w:rFonts w:ascii="Arial" w:eastAsia="Arial" w:hAnsi="Arial" w:cs="Arial"/>
                <w:spacing w:val="-1"/>
                <w:sz w:val="20"/>
                <w:szCs w:val="20"/>
              </w:rPr>
              <w:t>n</w:t>
            </w:r>
            <w:r w:rsidRPr="00446ED4">
              <w:rPr>
                <w:rFonts w:ascii="Arial" w:eastAsia="Arial" w:hAnsi="Arial" w:cs="Arial"/>
                <w:spacing w:val="1"/>
                <w:sz w:val="20"/>
                <w:szCs w:val="20"/>
              </w:rPr>
              <w:t>s</w:t>
            </w:r>
            <w:r w:rsidRPr="00446ED4">
              <w:rPr>
                <w:rFonts w:ascii="Arial" w:eastAsia="Arial" w:hAnsi="Arial" w:cs="Arial"/>
                <w:sz w:val="20"/>
                <w:szCs w:val="20"/>
              </w:rPr>
              <w:t>p</w:t>
            </w:r>
            <w:r w:rsidRPr="00446ED4">
              <w:rPr>
                <w:rFonts w:ascii="Arial" w:eastAsia="Arial" w:hAnsi="Arial" w:cs="Arial"/>
                <w:spacing w:val="-1"/>
                <w:sz w:val="20"/>
                <w:szCs w:val="20"/>
              </w:rPr>
              <w:t>o</w:t>
            </w:r>
            <w:r w:rsidRPr="00446ED4">
              <w:rPr>
                <w:rFonts w:ascii="Arial" w:eastAsia="Arial" w:hAnsi="Arial" w:cs="Arial"/>
                <w:sz w:val="20"/>
                <w:szCs w:val="20"/>
              </w:rPr>
              <w:t>rt</w:t>
            </w:r>
          </w:p>
        </w:tc>
        <w:tc>
          <w:tcPr>
            <w:tcW w:w="3056" w:type="dxa"/>
            <w:gridSpan w:val="3"/>
            <w:tcBorders>
              <w:top w:val="single" w:sz="4" w:space="0" w:color="auto"/>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ight="187"/>
              <w:rPr>
                <w:rFonts w:ascii="Arial" w:eastAsia="Arial" w:hAnsi="Arial" w:cs="Arial"/>
                <w:sz w:val="20"/>
                <w:szCs w:val="20"/>
              </w:rPr>
            </w:pPr>
            <w:r w:rsidRPr="00446ED4">
              <w:rPr>
                <w:rFonts w:ascii="Arial" w:eastAsia="Arial" w:hAnsi="Arial" w:cs="Arial"/>
                <w:sz w:val="20"/>
                <w:szCs w:val="20"/>
              </w:rPr>
              <w:t>LP</w:t>
            </w:r>
            <w:r w:rsidRPr="00446ED4">
              <w:rPr>
                <w:rFonts w:ascii="Arial" w:eastAsia="Arial" w:hAnsi="Arial" w:cs="Arial"/>
                <w:spacing w:val="-7"/>
                <w:sz w:val="20"/>
                <w:szCs w:val="20"/>
              </w:rPr>
              <w:t xml:space="preserve"> </w:t>
            </w:r>
            <w:r w:rsidRPr="00446ED4">
              <w:rPr>
                <w:rFonts w:ascii="Arial" w:eastAsia="Arial" w:hAnsi="Arial" w:cs="Arial"/>
                <w:spacing w:val="1"/>
                <w:sz w:val="20"/>
                <w:szCs w:val="20"/>
              </w:rPr>
              <w:t>h</w:t>
            </w:r>
            <w:r w:rsidRPr="00446ED4">
              <w:rPr>
                <w:rFonts w:ascii="Arial" w:eastAsia="Arial" w:hAnsi="Arial" w:cs="Arial"/>
                <w:sz w:val="20"/>
                <w:szCs w:val="20"/>
              </w:rPr>
              <w:t>as</w:t>
            </w:r>
            <w:r w:rsidRPr="00446ED4">
              <w:rPr>
                <w:rFonts w:ascii="Arial" w:eastAsia="Arial" w:hAnsi="Arial" w:cs="Arial"/>
                <w:spacing w:val="-5"/>
                <w:sz w:val="20"/>
                <w:szCs w:val="20"/>
              </w:rPr>
              <w:t xml:space="preserve"> </w:t>
            </w:r>
            <w:r w:rsidRPr="00446ED4">
              <w:rPr>
                <w:rFonts w:ascii="Arial" w:eastAsia="Arial" w:hAnsi="Arial" w:cs="Arial"/>
                <w:sz w:val="20"/>
                <w:szCs w:val="20"/>
              </w:rPr>
              <w:t>pro</w:t>
            </w:r>
            <w:r w:rsidRPr="00446ED4">
              <w:rPr>
                <w:rFonts w:ascii="Arial" w:eastAsia="Arial" w:hAnsi="Arial" w:cs="Arial"/>
                <w:spacing w:val="1"/>
                <w:sz w:val="20"/>
                <w:szCs w:val="20"/>
              </w:rPr>
              <w:t>d</w:t>
            </w:r>
            <w:r w:rsidRPr="00446ED4">
              <w:rPr>
                <w:rFonts w:ascii="Arial" w:eastAsia="Arial" w:hAnsi="Arial" w:cs="Arial"/>
                <w:sz w:val="20"/>
                <w:szCs w:val="20"/>
              </w:rPr>
              <w:t>uced</w:t>
            </w:r>
            <w:r w:rsidRPr="00446ED4">
              <w:rPr>
                <w:rFonts w:ascii="Arial" w:eastAsia="Arial" w:hAnsi="Arial" w:cs="Arial"/>
                <w:spacing w:val="-5"/>
                <w:sz w:val="20"/>
                <w:szCs w:val="20"/>
              </w:rPr>
              <w:t xml:space="preserve"> </w:t>
            </w:r>
            <w:r w:rsidRPr="00446ED4">
              <w:rPr>
                <w:rFonts w:ascii="Arial" w:eastAsia="Arial" w:hAnsi="Arial" w:cs="Arial"/>
                <w:sz w:val="20"/>
                <w:szCs w:val="20"/>
              </w:rPr>
              <w:t>a</w:t>
            </w:r>
            <w:r w:rsidRPr="00446ED4">
              <w:rPr>
                <w:rFonts w:ascii="Arial" w:eastAsia="Arial" w:hAnsi="Arial" w:cs="Arial"/>
                <w:spacing w:val="-5"/>
                <w:sz w:val="20"/>
                <w:szCs w:val="20"/>
              </w:rPr>
              <w:t xml:space="preserve"> </w:t>
            </w:r>
            <w:r w:rsidRPr="00446ED4">
              <w:rPr>
                <w:rFonts w:ascii="Arial" w:eastAsia="Arial" w:hAnsi="Arial" w:cs="Arial"/>
                <w:sz w:val="20"/>
                <w:szCs w:val="20"/>
              </w:rPr>
              <w:t>re</w:t>
            </w:r>
            <w:r w:rsidRPr="00446ED4">
              <w:rPr>
                <w:rFonts w:ascii="Arial" w:eastAsia="Arial" w:hAnsi="Arial" w:cs="Arial"/>
                <w:spacing w:val="1"/>
                <w:sz w:val="20"/>
                <w:szCs w:val="20"/>
              </w:rPr>
              <w:t>p</w:t>
            </w:r>
            <w:r w:rsidRPr="00446ED4">
              <w:rPr>
                <w:rFonts w:ascii="Arial" w:eastAsia="Arial" w:hAnsi="Arial" w:cs="Arial"/>
                <w:sz w:val="20"/>
                <w:szCs w:val="20"/>
              </w:rPr>
              <w:t>ort</w:t>
            </w:r>
            <w:r w:rsidRPr="00446ED4">
              <w:rPr>
                <w:rFonts w:ascii="Arial" w:eastAsia="Arial" w:hAnsi="Arial" w:cs="Arial"/>
                <w:spacing w:val="-6"/>
                <w:sz w:val="20"/>
                <w:szCs w:val="20"/>
              </w:rPr>
              <w:t xml:space="preserve"> </w:t>
            </w:r>
            <w:r w:rsidRPr="00446ED4">
              <w:rPr>
                <w:rFonts w:ascii="Arial" w:eastAsia="Arial" w:hAnsi="Arial" w:cs="Arial"/>
                <w:spacing w:val="2"/>
                <w:sz w:val="20"/>
                <w:szCs w:val="20"/>
              </w:rPr>
              <w:t>t</w:t>
            </w:r>
            <w:r w:rsidRPr="00446ED4">
              <w:rPr>
                <w:rFonts w:ascii="Arial" w:eastAsia="Arial" w:hAnsi="Arial" w:cs="Arial"/>
                <w:sz w:val="20"/>
                <w:szCs w:val="20"/>
              </w:rPr>
              <w:t>h</w:t>
            </w:r>
            <w:r w:rsidRPr="00446ED4">
              <w:rPr>
                <w:rFonts w:ascii="Arial" w:eastAsia="Arial" w:hAnsi="Arial" w:cs="Arial"/>
                <w:spacing w:val="-1"/>
                <w:sz w:val="20"/>
                <w:szCs w:val="20"/>
              </w:rPr>
              <w:t>a</w:t>
            </w:r>
            <w:r w:rsidRPr="00446ED4">
              <w:rPr>
                <w:rFonts w:ascii="Arial" w:eastAsia="Arial" w:hAnsi="Arial" w:cs="Arial"/>
                <w:sz w:val="20"/>
                <w:szCs w:val="20"/>
              </w:rPr>
              <w:t>t</w:t>
            </w:r>
            <w:r w:rsidRPr="00446ED4">
              <w:rPr>
                <w:rFonts w:ascii="Arial" w:eastAsia="Arial" w:hAnsi="Arial" w:cs="Arial"/>
                <w:w w:val="99"/>
                <w:sz w:val="20"/>
                <w:szCs w:val="20"/>
              </w:rPr>
              <w:t xml:space="preserve"> </w:t>
            </w:r>
            <w:r w:rsidRPr="00446ED4">
              <w:rPr>
                <w:rFonts w:ascii="Arial" w:eastAsia="Arial" w:hAnsi="Arial" w:cs="Arial"/>
                <w:sz w:val="20"/>
                <w:szCs w:val="20"/>
              </w:rPr>
              <w:t>h</w:t>
            </w:r>
            <w:r w:rsidRPr="00446ED4">
              <w:rPr>
                <w:rFonts w:ascii="Arial" w:eastAsia="Arial" w:hAnsi="Arial" w:cs="Arial"/>
                <w:spacing w:val="-2"/>
                <w:sz w:val="20"/>
                <w:szCs w:val="20"/>
              </w:rPr>
              <w:t>i</w:t>
            </w:r>
            <w:r w:rsidRPr="00446ED4">
              <w:rPr>
                <w:rFonts w:ascii="Arial" w:eastAsia="Arial" w:hAnsi="Arial" w:cs="Arial"/>
                <w:spacing w:val="1"/>
                <w:sz w:val="20"/>
                <w:szCs w:val="20"/>
              </w:rPr>
              <w:t>g</w:t>
            </w:r>
            <w:r w:rsidRPr="00446ED4">
              <w:rPr>
                <w:rFonts w:ascii="Arial" w:eastAsia="Arial" w:hAnsi="Arial" w:cs="Arial"/>
                <w:sz w:val="20"/>
                <w:szCs w:val="20"/>
              </w:rPr>
              <w:t>hl</w:t>
            </w:r>
            <w:r w:rsidRPr="00446ED4">
              <w:rPr>
                <w:rFonts w:ascii="Arial" w:eastAsia="Arial" w:hAnsi="Arial" w:cs="Arial"/>
                <w:spacing w:val="-1"/>
                <w:sz w:val="20"/>
                <w:szCs w:val="20"/>
              </w:rPr>
              <w:t>i</w:t>
            </w:r>
            <w:r w:rsidRPr="00446ED4">
              <w:rPr>
                <w:rFonts w:ascii="Arial" w:eastAsia="Arial" w:hAnsi="Arial" w:cs="Arial"/>
                <w:sz w:val="20"/>
                <w:szCs w:val="20"/>
              </w:rPr>
              <w:t>g</w:t>
            </w:r>
            <w:r w:rsidRPr="00446ED4">
              <w:rPr>
                <w:rFonts w:ascii="Arial" w:eastAsia="Arial" w:hAnsi="Arial" w:cs="Arial"/>
                <w:spacing w:val="-1"/>
                <w:sz w:val="20"/>
                <w:szCs w:val="20"/>
              </w:rPr>
              <w:t>h</w:t>
            </w:r>
            <w:r w:rsidRPr="00446ED4">
              <w:rPr>
                <w:rFonts w:ascii="Arial" w:eastAsia="Arial" w:hAnsi="Arial" w:cs="Arial"/>
                <w:sz w:val="20"/>
                <w:szCs w:val="20"/>
              </w:rPr>
              <w:t>ts</w:t>
            </w:r>
            <w:r w:rsidRPr="00446ED4">
              <w:rPr>
                <w:rFonts w:ascii="Arial" w:eastAsia="Arial" w:hAnsi="Arial" w:cs="Arial"/>
                <w:spacing w:val="-8"/>
                <w:sz w:val="20"/>
                <w:szCs w:val="20"/>
              </w:rPr>
              <w:t xml:space="preserve"> </w:t>
            </w:r>
            <w:r w:rsidRPr="00446ED4">
              <w:rPr>
                <w:rFonts w:ascii="Arial" w:eastAsia="Arial" w:hAnsi="Arial" w:cs="Arial"/>
                <w:spacing w:val="1"/>
                <w:sz w:val="20"/>
                <w:szCs w:val="20"/>
              </w:rPr>
              <w:t>t</w:t>
            </w:r>
            <w:r w:rsidRPr="00446ED4">
              <w:rPr>
                <w:rFonts w:ascii="Arial" w:eastAsia="Arial" w:hAnsi="Arial" w:cs="Arial"/>
                <w:sz w:val="20"/>
                <w:szCs w:val="20"/>
              </w:rPr>
              <w:t>he</w:t>
            </w:r>
            <w:r w:rsidRPr="00446ED4">
              <w:rPr>
                <w:rFonts w:ascii="Arial" w:eastAsia="Arial" w:hAnsi="Arial" w:cs="Arial"/>
                <w:spacing w:val="-7"/>
                <w:sz w:val="20"/>
                <w:szCs w:val="20"/>
              </w:rPr>
              <w:t xml:space="preserve"> </w:t>
            </w:r>
            <w:r w:rsidRPr="00446ED4">
              <w:rPr>
                <w:rFonts w:ascii="Arial" w:eastAsia="Arial" w:hAnsi="Arial" w:cs="Arial"/>
                <w:sz w:val="20"/>
                <w:szCs w:val="20"/>
              </w:rPr>
              <w:t>p</w:t>
            </w:r>
            <w:r w:rsidRPr="00446ED4">
              <w:rPr>
                <w:rFonts w:ascii="Arial" w:eastAsia="Arial" w:hAnsi="Arial" w:cs="Arial"/>
                <w:spacing w:val="-1"/>
                <w:sz w:val="20"/>
                <w:szCs w:val="20"/>
              </w:rPr>
              <w:t>o</w:t>
            </w:r>
            <w:r w:rsidRPr="00446ED4">
              <w:rPr>
                <w:rFonts w:ascii="Arial" w:eastAsia="Arial" w:hAnsi="Arial" w:cs="Arial"/>
                <w:sz w:val="20"/>
                <w:szCs w:val="20"/>
              </w:rPr>
              <w:t>t</w:t>
            </w:r>
            <w:r w:rsidRPr="00446ED4">
              <w:rPr>
                <w:rFonts w:ascii="Arial" w:eastAsia="Arial" w:hAnsi="Arial" w:cs="Arial"/>
                <w:spacing w:val="1"/>
                <w:sz w:val="20"/>
                <w:szCs w:val="20"/>
              </w:rPr>
              <w:t>e</w:t>
            </w:r>
            <w:r w:rsidRPr="00446ED4">
              <w:rPr>
                <w:rFonts w:ascii="Arial" w:eastAsia="Arial" w:hAnsi="Arial" w:cs="Arial"/>
                <w:sz w:val="20"/>
                <w:szCs w:val="20"/>
              </w:rPr>
              <w:t>n</w:t>
            </w:r>
            <w:r w:rsidRPr="00446ED4">
              <w:rPr>
                <w:rFonts w:ascii="Arial" w:eastAsia="Arial" w:hAnsi="Arial" w:cs="Arial"/>
                <w:spacing w:val="1"/>
                <w:sz w:val="20"/>
                <w:szCs w:val="20"/>
              </w:rPr>
              <w:t>t</w:t>
            </w:r>
            <w:r w:rsidRPr="00446ED4">
              <w:rPr>
                <w:rFonts w:ascii="Arial" w:eastAsia="Arial" w:hAnsi="Arial" w:cs="Arial"/>
                <w:spacing w:val="-1"/>
                <w:sz w:val="20"/>
                <w:szCs w:val="20"/>
              </w:rPr>
              <w:t>i</w:t>
            </w:r>
            <w:r w:rsidRPr="00446ED4">
              <w:rPr>
                <w:rFonts w:ascii="Arial" w:eastAsia="Arial" w:hAnsi="Arial" w:cs="Arial"/>
                <w:sz w:val="20"/>
                <w:szCs w:val="20"/>
              </w:rPr>
              <w:t>al</w:t>
            </w:r>
            <w:r w:rsidRPr="00446ED4">
              <w:rPr>
                <w:rFonts w:ascii="Arial" w:eastAsia="Arial" w:hAnsi="Arial" w:cs="Arial"/>
                <w:spacing w:val="-7"/>
                <w:sz w:val="20"/>
                <w:szCs w:val="20"/>
              </w:rPr>
              <w:t xml:space="preserve"> </w:t>
            </w:r>
            <w:r w:rsidRPr="00446ED4">
              <w:rPr>
                <w:rFonts w:ascii="Arial" w:eastAsia="Arial" w:hAnsi="Arial" w:cs="Arial"/>
                <w:spacing w:val="1"/>
                <w:sz w:val="20"/>
                <w:szCs w:val="20"/>
              </w:rPr>
              <w:t>f</w:t>
            </w:r>
            <w:r w:rsidRPr="00446ED4">
              <w:rPr>
                <w:rFonts w:ascii="Arial" w:eastAsia="Arial" w:hAnsi="Arial" w:cs="Arial"/>
                <w:sz w:val="20"/>
                <w:szCs w:val="20"/>
              </w:rPr>
              <w:t>or</w:t>
            </w:r>
            <w:r w:rsidR="00930767">
              <w:rPr>
                <w:rFonts w:ascii="Arial" w:eastAsia="Arial" w:hAnsi="Arial" w:cs="Arial"/>
                <w:sz w:val="20"/>
                <w:szCs w:val="20"/>
              </w:rPr>
              <w:t xml:space="preserve"> savings in highways schemes</w:t>
            </w:r>
          </w:p>
        </w:tc>
        <w:tc>
          <w:tcPr>
            <w:tcW w:w="1412" w:type="dxa"/>
            <w:gridSpan w:val="3"/>
            <w:tcBorders>
              <w:top w:val="single" w:sz="4" w:space="0" w:color="auto"/>
              <w:left w:val="single" w:sz="5" w:space="0" w:color="000000"/>
              <w:bottom w:val="single" w:sz="4" w:space="0" w:color="auto"/>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118</w:t>
            </w:r>
          </w:p>
        </w:tc>
        <w:tc>
          <w:tcPr>
            <w:tcW w:w="1417" w:type="dxa"/>
            <w:gridSpan w:val="2"/>
            <w:tcBorders>
              <w:top w:val="single" w:sz="4" w:space="0" w:color="auto"/>
              <w:left w:val="single" w:sz="5" w:space="0" w:color="000000"/>
              <w:bottom w:val="single" w:sz="4" w:space="0" w:color="auto"/>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147" w:type="dxa"/>
            <w:gridSpan w:val="2"/>
            <w:tcBorders>
              <w:top w:val="single" w:sz="4" w:space="0" w:color="auto"/>
              <w:left w:val="single" w:sz="5" w:space="0" w:color="000000"/>
              <w:bottom w:val="single" w:sz="4" w:space="0" w:color="auto"/>
              <w:right w:val="single" w:sz="4" w:space="0" w:color="auto"/>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7A44A8">
        <w:trPr>
          <w:gridAfter w:val="1"/>
          <w:wAfter w:w="9" w:type="dxa"/>
          <w:trHeight w:hRule="exact" w:val="1063"/>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ight="681"/>
              <w:rPr>
                <w:rFonts w:ascii="Arial" w:eastAsia="Arial" w:hAnsi="Arial" w:cs="Arial"/>
                <w:sz w:val="20"/>
                <w:szCs w:val="20"/>
              </w:rPr>
            </w:pPr>
            <w:r w:rsidRPr="00446ED4">
              <w:rPr>
                <w:rFonts w:ascii="Arial" w:eastAsia="Arial" w:hAnsi="Arial" w:cs="Arial"/>
                <w:spacing w:val="-1"/>
                <w:sz w:val="20"/>
                <w:szCs w:val="20"/>
              </w:rPr>
              <w:t>S</w:t>
            </w:r>
            <w:r w:rsidRPr="00446ED4">
              <w:rPr>
                <w:rFonts w:ascii="Arial" w:eastAsia="Arial" w:hAnsi="Arial" w:cs="Arial"/>
                <w:sz w:val="20"/>
                <w:szCs w:val="20"/>
              </w:rPr>
              <w:t>h</w:t>
            </w:r>
            <w:r w:rsidRPr="00446ED4">
              <w:rPr>
                <w:rFonts w:ascii="Arial" w:eastAsia="Arial" w:hAnsi="Arial" w:cs="Arial"/>
                <w:spacing w:val="-1"/>
                <w:sz w:val="20"/>
                <w:szCs w:val="20"/>
              </w:rPr>
              <w:t>a</w:t>
            </w:r>
            <w:r w:rsidRPr="00446ED4">
              <w:rPr>
                <w:rFonts w:ascii="Arial" w:eastAsia="Arial" w:hAnsi="Arial" w:cs="Arial"/>
                <w:sz w:val="20"/>
                <w:szCs w:val="20"/>
              </w:rPr>
              <w:t>r</w:t>
            </w:r>
            <w:r w:rsidRPr="00446ED4">
              <w:rPr>
                <w:rFonts w:ascii="Arial" w:eastAsia="Arial" w:hAnsi="Arial" w:cs="Arial"/>
                <w:spacing w:val="1"/>
                <w:sz w:val="20"/>
                <w:szCs w:val="20"/>
              </w:rPr>
              <w:t>e</w:t>
            </w:r>
            <w:r w:rsidRPr="00446ED4">
              <w:rPr>
                <w:rFonts w:ascii="Arial" w:eastAsia="Arial" w:hAnsi="Arial" w:cs="Arial"/>
                <w:sz w:val="20"/>
                <w:szCs w:val="20"/>
              </w:rPr>
              <w:t>d</w:t>
            </w:r>
            <w:r w:rsidRPr="00446ED4">
              <w:rPr>
                <w:rFonts w:ascii="Arial" w:eastAsia="Arial" w:hAnsi="Arial" w:cs="Arial"/>
                <w:w w:val="99"/>
                <w:sz w:val="20"/>
                <w:szCs w:val="20"/>
              </w:rPr>
              <w:t xml:space="preserve"> </w:t>
            </w:r>
            <w:r w:rsidRPr="00446ED4">
              <w:rPr>
                <w:rFonts w:ascii="Arial" w:eastAsia="Arial" w:hAnsi="Arial" w:cs="Arial"/>
                <w:w w:val="95"/>
                <w:sz w:val="20"/>
                <w:szCs w:val="20"/>
              </w:rPr>
              <w:t>ser</w:t>
            </w:r>
            <w:r w:rsidRPr="00446ED4">
              <w:rPr>
                <w:rFonts w:ascii="Arial" w:eastAsia="Arial" w:hAnsi="Arial" w:cs="Arial"/>
                <w:spacing w:val="-1"/>
                <w:w w:val="95"/>
                <w:sz w:val="20"/>
                <w:szCs w:val="20"/>
              </w:rPr>
              <w:t>vi</w:t>
            </w:r>
            <w:r w:rsidRPr="00446ED4">
              <w:rPr>
                <w:rFonts w:ascii="Arial" w:eastAsia="Arial" w:hAnsi="Arial" w:cs="Arial"/>
                <w:w w:val="95"/>
                <w:sz w:val="20"/>
                <w:szCs w:val="20"/>
              </w:rPr>
              <w:t>ces</w:t>
            </w:r>
          </w:p>
        </w:tc>
        <w:tc>
          <w:tcPr>
            <w:tcW w:w="30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58052E">
            <w:pPr>
              <w:pStyle w:val="TableParagraph"/>
              <w:widowControl w:val="0"/>
              <w:numPr>
                <w:ilvl w:val="0"/>
                <w:numId w:val="42"/>
              </w:numPr>
              <w:autoSpaceDE/>
              <w:autoSpaceDN/>
              <w:adjustRightInd/>
              <w:ind w:right="143"/>
              <w:rPr>
                <w:rFonts w:ascii="Arial" w:eastAsia="Arial" w:hAnsi="Arial" w:cs="Arial"/>
                <w:sz w:val="20"/>
                <w:szCs w:val="20"/>
              </w:rPr>
            </w:pPr>
            <w:r w:rsidRPr="00446ED4">
              <w:rPr>
                <w:rFonts w:ascii="Arial" w:eastAsia="Arial" w:hAnsi="Arial" w:cs="Arial"/>
                <w:spacing w:val="6"/>
                <w:sz w:val="20"/>
                <w:szCs w:val="20"/>
              </w:rPr>
              <w:t>W</w:t>
            </w:r>
            <w:r w:rsidRPr="00446ED4">
              <w:rPr>
                <w:rFonts w:ascii="Arial" w:eastAsia="Arial" w:hAnsi="Arial" w:cs="Arial"/>
                <w:spacing w:val="-3"/>
                <w:sz w:val="20"/>
                <w:szCs w:val="20"/>
              </w:rPr>
              <w:t>o</w:t>
            </w:r>
            <w:r w:rsidRPr="00446ED4">
              <w:rPr>
                <w:rFonts w:ascii="Arial" w:eastAsia="Arial" w:hAnsi="Arial" w:cs="Arial"/>
                <w:spacing w:val="-2"/>
                <w:sz w:val="20"/>
                <w:szCs w:val="20"/>
              </w:rPr>
              <w:t>r</w:t>
            </w:r>
            <w:r w:rsidRPr="00446ED4">
              <w:rPr>
                <w:rFonts w:ascii="Arial" w:eastAsia="Arial" w:hAnsi="Arial" w:cs="Arial"/>
                <w:spacing w:val="3"/>
                <w:sz w:val="20"/>
                <w:szCs w:val="20"/>
              </w:rPr>
              <w:t>k</w:t>
            </w:r>
            <w:r w:rsidRPr="00446ED4">
              <w:rPr>
                <w:rFonts w:ascii="Arial" w:eastAsia="Arial" w:hAnsi="Arial" w:cs="Arial"/>
                <w:sz w:val="20"/>
                <w:szCs w:val="20"/>
              </w:rPr>
              <w:t>ed</w:t>
            </w:r>
            <w:r w:rsidRPr="00446ED4">
              <w:rPr>
                <w:rFonts w:ascii="Arial" w:eastAsia="Arial" w:hAnsi="Arial" w:cs="Arial"/>
                <w:spacing w:val="-7"/>
                <w:sz w:val="20"/>
                <w:szCs w:val="20"/>
              </w:rPr>
              <w:t xml:space="preserve"> </w:t>
            </w:r>
            <w:r w:rsidRPr="00446ED4">
              <w:rPr>
                <w:rFonts w:ascii="Arial" w:eastAsia="Arial" w:hAnsi="Arial" w:cs="Arial"/>
                <w:spacing w:val="-3"/>
                <w:sz w:val="20"/>
                <w:szCs w:val="20"/>
              </w:rPr>
              <w:t>w</w:t>
            </w:r>
            <w:r w:rsidRPr="00446ED4">
              <w:rPr>
                <w:rFonts w:ascii="Arial" w:eastAsia="Arial" w:hAnsi="Arial" w:cs="Arial"/>
                <w:spacing w:val="-1"/>
                <w:sz w:val="20"/>
                <w:szCs w:val="20"/>
              </w:rPr>
              <w:t>i</w:t>
            </w:r>
            <w:r w:rsidRPr="00446ED4">
              <w:rPr>
                <w:rFonts w:ascii="Arial" w:eastAsia="Arial" w:hAnsi="Arial" w:cs="Arial"/>
                <w:sz w:val="20"/>
                <w:szCs w:val="20"/>
              </w:rPr>
              <w:t>th</w:t>
            </w:r>
            <w:r w:rsidRPr="00446ED4">
              <w:rPr>
                <w:rFonts w:ascii="Arial" w:eastAsia="Arial" w:hAnsi="Arial" w:cs="Arial"/>
                <w:spacing w:val="-4"/>
                <w:sz w:val="20"/>
                <w:szCs w:val="20"/>
              </w:rPr>
              <w:t xml:space="preserve"> </w:t>
            </w:r>
            <w:r w:rsidRPr="00446ED4">
              <w:rPr>
                <w:rFonts w:ascii="Arial" w:eastAsia="Arial" w:hAnsi="Arial" w:cs="Arial"/>
                <w:sz w:val="20"/>
                <w:szCs w:val="20"/>
              </w:rPr>
              <w:t>thr</w:t>
            </w:r>
            <w:r w:rsidRPr="00446ED4">
              <w:rPr>
                <w:rFonts w:ascii="Arial" w:eastAsia="Arial" w:hAnsi="Arial" w:cs="Arial"/>
                <w:spacing w:val="2"/>
                <w:sz w:val="20"/>
                <w:szCs w:val="20"/>
              </w:rPr>
              <w:t>e</w:t>
            </w:r>
            <w:r w:rsidRPr="00446ED4">
              <w:rPr>
                <w:rFonts w:ascii="Arial" w:eastAsia="Arial" w:hAnsi="Arial" w:cs="Arial"/>
                <w:sz w:val="20"/>
                <w:szCs w:val="20"/>
              </w:rPr>
              <w:t>e</w:t>
            </w:r>
            <w:r w:rsidRPr="00446ED4">
              <w:rPr>
                <w:rFonts w:ascii="Arial" w:eastAsia="Arial" w:hAnsi="Arial" w:cs="Arial"/>
                <w:spacing w:val="-7"/>
                <w:sz w:val="20"/>
                <w:szCs w:val="20"/>
              </w:rPr>
              <w:t xml:space="preserve"> </w:t>
            </w:r>
            <w:r w:rsidRPr="00446ED4">
              <w:rPr>
                <w:rFonts w:ascii="Arial" w:eastAsia="Arial" w:hAnsi="Arial" w:cs="Arial"/>
                <w:spacing w:val="1"/>
                <w:sz w:val="20"/>
                <w:szCs w:val="20"/>
              </w:rPr>
              <w:t>c</w:t>
            </w:r>
            <w:r w:rsidRPr="00446ED4">
              <w:rPr>
                <w:rFonts w:ascii="Arial" w:eastAsia="Arial" w:hAnsi="Arial" w:cs="Arial"/>
                <w:sz w:val="20"/>
                <w:szCs w:val="20"/>
              </w:rPr>
              <w:t>o</w:t>
            </w:r>
            <w:r w:rsidRPr="00446ED4">
              <w:rPr>
                <w:rFonts w:ascii="Arial" w:eastAsia="Arial" w:hAnsi="Arial" w:cs="Arial"/>
                <w:spacing w:val="-1"/>
                <w:sz w:val="20"/>
                <w:szCs w:val="20"/>
              </w:rPr>
              <w:t>u</w:t>
            </w:r>
            <w:r w:rsidRPr="00446ED4">
              <w:rPr>
                <w:rFonts w:ascii="Arial" w:eastAsia="Arial" w:hAnsi="Arial" w:cs="Arial"/>
                <w:sz w:val="20"/>
                <w:szCs w:val="20"/>
              </w:rPr>
              <w:t>n</w:t>
            </w:r>
            <w:r w:rsidRPr="00446ED4">
              <w:rPr>
                <w:rFonts w:ascii="Arial" w:eastAsia="Arial" w:hAnsi="Arial" w:cs="Arial"/>
                <w:spacing w:val="3"/>
                <w:sz w:val="20"/>
                <w:szCs w:val="20"/>
              </w:rPr>
              <w:t>c</w:t>
            </w:r>
            <w:r w:rsidRPr="00446ED4">
              <w:rPr>
                <w:rFonts w:ascii="Arial" w:eastAsia="Arial" w:hAnsi="Arial" w:cs="Arial"/>
                <w:spacing w:val="-1"/>
                <w:sz w:val="20"/>
                <w:szCs w:val="20"/>
              </w:rPr>
              <w:t>il</w:t>
            </w:r>
            <w:r w:rsidRPr="00446ED4">
              <w:rPr>
                <w:rFonts w:ascii="Arial" w:eastAsia="Arial" w:hAnsi="Arial" w:cs="Arial"/>
                <w:sz w:val="20"/>
                <w:szCs w:val="20"/>
              </w:rPr>
              <w:t>s</w:t>
            </w:r>
            <w:r w:rsidRPr="00446ED4">
              <w:rPr>
                <w:rFonts w:ascii="Arial" w:eastAsia="Arial" w:hAnsi="Arial" w:cs="Arial"/>
                <w:spacing w:val="-4"/>
                <w:sz w:val="20"/>
                <w:szCs w:val="20"/>
              </w:rPr>
              <w:t xml:space="preserve"> </w:t>
            </w:r>
            <w:r w:rsidRPr="00446ED4">
              <w:rPr>
                <w:rFonts w:ascii="Arial" w:eastAsia="Arial" w:hAnsi="Arial" w:cs="Arial"/>
                <w:spacing w:val="-1"/>
                <w:sz w:val="20"/>
                <w:szCs w:val="20"/>
              </w:rPr>
              <w:t>i</w:t>
            </w:r>
            <w:r w:rsidRPr="00446ED4">
              <w:rPr>
                <w:rFonts w:ascii="Arial" w:eastAsia="Arial" w:hAnsi="Arial" w:cs="Arial"/>
                <w:sz w:val="20"/>
                <w:szCs w:val="20"/>
              </w:rPr>
              <w:t>n</w:t>
            </w:r>
            <w:r w:rsidRPr="00446ED4">
              <w:rPr>
                <w:rFonts w:ascii="Arial" w:eastAsia="Arial" w:hAnsi="Arial" w:cs="Arial"/>
                <w:w w:val="99"/>
                <w:sz w:val="20"/>
                <w:szCs w:val="20"/>
              </w:rPr>
              <w:t xml:space="preserve"> </w:t>
            </w:r>
            <w:r w:rsidRPr="00446ED4">
              <w:rPr>
                <w:rFonts w:ascii="Arial" w:eastAsia="Arial" w:hAnsi="Arial" w:cs="Arial"/>
                <w:sz w:val="20"/>
                <w:szCs w:val="20"/>
              </w:rPr>
              <w:t>re</w:t>
            </w:r>
            <w:r w:rsidRPr="00446ED4">
              <w:rPr>
                <w:rFonts w:ascii="Arial" w:eastAsia="Arial" w:hAnsi="Arial" w:cs="Arial"/>
                <w:spacing w:val="-2"/>
                <w:sz w:val="20"/>
                <w:szCs w:val="20"/>
              </w:rPr>
              <w:t>v</w:t>
            </w:r>
            <w:r w:rsidRPr="00446ED4">
              <w:rPr>
                <w:rFonts w:ascii="Arial" w:eastAsia="Arial" w:hAnsi="Arial" w:cs="Arial"/>
                <w:spacing w:val="1"/>
                <w:sz w:val="20"/>
                <w:szCs w:val="20"/>
              </w:rPr>
              <w:t>ie</w:t>
            </w:r>
            <w:r w:rsidRPr="00446ED4">
              <w:rPr>
                <w:rFonts w:ascii="Arial" w:eastAsia="Arial" w:hAnsi="Arial" w:cs="Arial"/>
                <w:spacing w:val="-3"/>
                <w:sz w:val="20"/>
                <w:szCs w:val="20"/>
              </w:rPr>
              <w:t>w</w:t>
            </w:r>
            <w:r w:rsidRPr="00446ED4">
              <w:rPr>
                <w:rFonts w:ascii="Arial" w:eastAsia="Arial" w:hAnsi="Arial" w:cs="Arial"/>
                <w:spacing w:val="1"/>
                <w:sz w:val="20"/>
                <w:szCs w:val="20"/>
              </w:rPr>
              <w:t>i</w:t>
            </w:r>
            <w:r w:rsidRPr="00446ED4">
              <w:rPr>
                <w:rFonts w:ascii="Arial" w:eastAsia="Arial" w:hAnsi="Arial" w:cs="Arial"/>
                <w:sz w:val="20"/>
                <w:szCs w:val="20"/>
              </w:rPr>
              <w:t>ng</w:t>
            </w:r>
            <w:r w:rsidRPr="00446ED4">
              <w:rPr>
                <w:rFonts w:ascii="Arial" w:eastAsia="Arial" w:hAnsi="Arial" w:cs="Arial"/>
                <w:spacing w:val="-8"/>
                <w:sz w:val="20"/>
                <w:szCs w:val="20"/>
              </w:rPr>
              <w:t xml:space="preserve"> </w:t>
            </w:r>
            <w:r w:rsidRPr="00446ED4">
              <w:rPr>
                <w:rFonts w:ascii="Arial" w:eastAsia="Arial" w:hAnsi="Arial" w:cs="Arial"/>
                <w:sz w:val="20"/>
                <w:szCs w:val="20"/>
              </w:rPr>
              <w:t>b</w:t>
            </w:r>
            <w:r w:rsidRPr="00446ED4">
              <w:rPr>
                <w:rFonts w:ascii="Arial" w:eastAsia="Arial" w:hAnsi="Arial" w:cs="Arial"/>
                <w:spacing w:val="-1"/>
                <w:sz w:val="20"/>
                <w:szCs w:val="20"/>
              </w:rPr>
              <w:t>u</w:t>
            </w:r>
            <w:r w:rsidRPr="00446ED4">
              <w:rPr>
                <w:rFonts w:ascii="Arial" w:eastAsia="Arial" w:hAnsi="Arial" w:cs="Arial"/>
                <w:spacing w:val="1"/>
                <w:sz w:val="20"/>
                <w:szCs w:val="20"/>
              </w:rPr>
              <w:t>s</w:t>
            </w:r>
            <w:r w:rsidRPr="00446ED4">
              <w:rPr>
                <w:rFonts w:ascii="Arial" w:eastAsia="Arial" w:hAnsi="Arial" w:cs="Arial"/>
                <w:spacing w:val="-1"/>
                <w:sz w:val="20"/>
                <w:szCs w:val="20"/>
              </w:rPr>
              <w:t>i</w:t>
            </w:r>
            <w:r w:rsidRPr="00446ED4">
              <w:rPr>
                <w:rFonts w:ascii="Arial" w:eastAsia="Arial" w:hAnsi="Arial" w:cs="Arial"/>
                <w:spacing w:val="1"/>
                <w:sz w:val="20"/>
                <w:szCs w:val="20"/>
              </w:rPr>
              <w:t>n</w:t>
            </w:r>
            <w:r w:rsidRPr="00446ED4">
              <w:rPr>
                <w:rFonts w:ascii="Arial" w:eastAsia="Arial" w:hAnsi="Arial" w:cs="Arial"/>
                <w:sz w:val="20"/>
                <w:szCs w:val="20"/>
              </w:rPr>
              <w:t>ess</w:t>
            </w:r>
            <w:r w:rsidRPr="00446ED4">
              <w:rPr>
                <w:rFonts w:ascii="Arial" w:eastAsia="Arial" w:hAnsi="Arial" w:cs="Arial"/>
                <w:spacing w:val="-8"/>
                <w:sz w:val="20"/>
                <w:szCs w:val="20"/>
              </w:rPr>
              <w:t xml:space="preserve"> </w:t>
            </w:r>
            <w:r w:rsidRPr="00446ED4">
              <w:rPr>
                <w:rFonts w:ascii="Arial" w:eastAsia="Arial" w:hAnsi="Arial" w:cs="Arial"/>
                <w:sz w:val="20"/>
                <w:szCs w:val="20"/>
              </w:rPr>
              <w:t>cases</w:t>
            </w:r>
            <w:r w:rsidRPr="00446ED4">
              <w:rPr>
                <w:rFonts w:ascii="Arial" w:eastAsia="Arial" w:hAnsi="Arial" w:cs="Arial"/>
                <w:spacing w:val="-8"/>
                <w:sz w:val="20"/>
                <w:szCs w:val="20"/>
              </w:rPr>
              <w:t xml:space="preserve"> </w:t>
            </w:r>
            <w:r w:rsidRPr="00446ED4">
              <w:rPr>
                <w:rFonts w:ascii="Arial" w:eastAsia="Arial" w:hAnsi="Arial" w:cs="Arial"/>
                <w:sz w:val="20"/>
                <w:szCs w:val="20"/>
              </w:rPr>
              <w:t>f</w:t>
            </w:r>
            <w:r w:rsidRPr="00446ED4">
              <w:rPr>
                <w:rFonts w:ascii="Arial" w:eastAsia="Arial" w:hAnsi="Arial" w:cs="Arial"/>
                <w:spacing w:val="-1"/>
                <w:sz w:val="20"/>
                <w:szCs w:val="20"/>
              </w:rPr>
              <w:t>o</w:t>
            </w:r>
            <w:r w:rsidRPr="00446ED4">
              <w:rPr>
                <w:rFonts w:ascii="Arial" w:eastAsia="Arial" w:hAnsi="Arial" w:cs="Arial"/>
                <w:sz w:val="20"/>
                <w:szCs w:val="20"/>
              </w:rPr>
              <w:t>r</w:t>
            </w:r>
            <w:r w:rsidRPr="00446ED4">
              <w:rPr>
                <w:rFonts w:ascii="Arial" w:eastAsia="Arial" w:hAnsi="Arial" w:cs="Arial"/>
                <w:w w:val="99"/>
                <w:sz w:val="20"/>
                <w:szCs w:val="20"/>
              </w:rPr>
              <w:t xml:space="preserve"> </w:t>
            </w:r>
            <w:r w:rsidRPr="00446ED4">
              <w:rPr>
                <w:rFonts w:ascii="Arial" w:eastAsia="Arial" w:hAnsi="Arial" w:cs="Arial"/>
                <w:spacing w:val="1"/>
                <w:sz w:val="20"/>
                <w:szCs w:val="20"/>
              </w:rPr>
              <w:t>s</w:t>
            </w:r>
            <w:r w:rsidRPr="00446ED4">
              <w:rPr>
                <w:rFonts w:ascii="Arial" w:eastAsia="Arial" w:hAnsi="Arial" w:cs="Arial"/>
                <w:sz w:val="20"/>
                <w:szCs w:val="20"/>
              </w:rPr>
              <w:t>h</w:t>
            </w:r>
            <w:r w:rsidRPr="00446ED4">
              <w:rPr>
                <w:rFonts w:ascii="Arial" w:eastAsia="Arial" w:hAnsi="Arial" w:cs="Arial"/>
                <w:spacing w:val="-1"/>
                <w:sz w:val="20"/>
                <w:szCs w:val="20"/>
              </w:rPr>
              <w:t>a</w:t>
            </w:r>
            <w:r w:rsidRPr="00446ED4">
              <w:rPr>
                <w:rFonts w:ascii="Arial" w:eastAsia="Arial" w:hAnsi="Arial" w:cs="Arial"/>
                <w:sz w:val="20"/>
                <w:szCs w:val="20"/>
              </w:rPr>
              <w:t>red</w:t>
            </w:r>
            <w:r w:rsidRPr="00446ED4">
              <w:rPr>
                <w:rFonts w:ascii="Arial" w:eastAsia="Arial" w:hAnsi="Arial" w:cs="Arial"/>
                <w:spacing w:val="-10"/>
                <w:sz w:val="20"/>
                <w:szCs w:val="20"/>
              </w:rPr>
              <w:t xml:space="preserve"> </w:t>
            </w:r>
            <w:r w:rsidRPr="00446ED4">
              <w:rPr>
                <w:rFonts w:ascii="Arial" w:eastAsia="Arial" w:hAnsi="Arial" w:cs="Arial"/>
                <w:sz w:val="20"/>
                <w:szCs w:val="20"/>
              </w:rPr>
              <w:t>ser</w:t>
            </w:r>
            <w:r w:rsidRPr="00446ED4">
              <w:rPr>
                <w:rFonts w:ascii="Arial" w:eastAsia="Arial" w:hAnsi="Arial" w:cs="Arial"/>
                <w:spacing w:val="1"/>
                <w:sz w:val="20"/>
                <w:szCs w:val="20"/>
              </w:rPr>
              <w:t>v</w:t>
            </w:r>
            <w:r w:rsidRPr="00446ED4">
              <w:rPr>
                <w:rFonts w:ascii="Arial" w:eastAsia="Arial" w:hAnsi="Arial" w:cs="Arial"/>
                <w:spacing w:val="-1"/>
                <w:sz w:val="20"/>
                <w:szCs w:val="20"/>
              </w:rPr>
              <w:t>i</w:t>
            </w:r>
            <w:r w:rsidRPr="00446ED4">
              <w:rPr>
                <w:rFonts w:ascii="Arial" w:eastAsia="Arial" w:hAnsi="Arial" w:cs="Arial"/>
                <w:spacing w:val="1"/>
                <w:sz w:val="20"/>
                <w:szCs w:val="20"/>
              </w:rPr>
              <w:t>c</w:t>
            </w:r>
            <w:r w:rsidRPr="00446ED4">
              <w:rPr>
                <w:rFonts w:ascii="Arial" w:eastAsia="Arial" w:hAnsi="Arial" w:cs="Arial"/>
                <w:sz w:val="20"/>
                <w:szCs w:val="20"/>
              </w:rPr>
              <w:t>es</w:t>
            </w:r>
            <w:r w:rsidRPr="00446ED4">
              <w:rPr>
                <w:rFonts w:ascii="Arial" w:eastAsia="Arial" w:hAnsi="Arial" w:cs="Arial"/>
                <w:spacing w:val="-8"/>
                <w:sz w:val="20"/>
                <w:szCs w:val="20"/>
              </w:rPr>
              <w:t xml:space="preserve"> </w:t>
            </w:r>
            <w:r w:rsidRPr="00446ED4">
              <w:rPr>
                <w:rFonts w:ascii="Arial" w:eastAsia="Arial" w:hAnsi="Arial" w:cs="Arial"/>
                <w:sz w:val="20"/>
                <w:szCs w:val="20"/>
              </w:rPr>
              <w:t>a</w:t>
            </w:r>
            <w:r w:rsidRPr="00446ED4">
              <w:rPr>
                <w:rFonts w:ascii="Arial" w:eastAsia="Arial" w:hAnsi="Arial" w:cs="Arial"/>
                <w:spacing w:val="1"/>
                <w:sz w:val="20"/>
                <w:szCs w:val="20"/>
              </w:rPr>
              <w:t>n</w:t>
            </w:r>
            <w:r w:rsidRPr="00446ED4">
              <w:rPr>
                <w:rFonts w:ascii="Arial" w:eastAsia="Arial" w:hAnsi="Arial" w:cs="Arial"/>
                <w:sz w:val="20"/>
                <w:szCs w:val="20"/>
              </w:rPr>
              <w:t>d</w:t>
            </w:r>
            <w:r w:rsidRPr="00446ED4">
              <w:rPr>
                <w:rFonts w:ascii="Arial" w:eastAsia="Arial" w:hAnsi="Arial" w:cs="Arial"/>
                <w:w w:val="99"/>
                <w:sz w:val="20"/>
                <w:szCs w:val="20"/>
              </w:rPr>
              <w:t xml:space="preserve"> </w:t>
            </w:r>
            <w:r w:rsidRPr="00446ED4">
              <w:rPr>
                <w:rFonts w:ascii="Arial" w:eastAsia="Arial" w:hAnsi="Arial" w:cs="Arial"/>
                <w:sz w:val="20"/>
                <w:szCs w:val="20"/>
              </w:rPr>
              <w:t>tra</w:t>
            </w:r>
            <w:r w:rsidRPr="00446ED4">
              <w:rPr>
                <w:rFonts w:ascii="Arial" w:eastAsia="Arial" w:hAnsi="Arial" w:cs="Arial"/>
                <w:spacing w:val="-1"/>
                <w:sz w:val="20"/>
                <w:szCs w:val="20"/>
              </w:rPr>
              <w:t>n</w:t>
            </w:r>
            <w:r w:rsidRPr="00446ED4">
              <w:rPr>
                <w:rFonts w:ascii="Arial" w:eastAsia="Arial" w:hAnsi="Arial" w:cs="Arial"/>
                <w:spacing w:val="1"/>
                <w:sz w:val="20"/>
                <w:szCs w:val="20"/>
              </w:rPr>
              <w:t>s</w:t>
            </w:r>
            <w:r w:rsidRPr="00446ED4">
              <w:rPr>
                <w:rFonts w:ascii="Arial" w:eastAsia="Arial" w:hAnsi="Arial" w:cs="Arial"/>
                <w:spacing w:val="2"/>
                <w:sz w:val="20"/>
                <w:szCs w:val="20"/>
              </w:rPr>
              <w:t>f</w:t>
            </w:r>
            <w:r w:rsidRPr="00446ED4">
              <w:rPr>
                <w:rFonts w:ascii="Arial" w:eastAsia="Arial" w:hAnsi="Arial" w:cs="Arial"/>
                <w:sz w:val="20"/>
                <w:szCs w:val="20"/>
              </w:rPr>
              <w:t>o</w:t>
            </w:r>
            <w:r w:rsidRPr="00446ED4">
              <w:rPr>
                <w:rFonts w:ascii="Arial" w:eastAsia="Arial" w:hAnsi="Arial" w:cs="Arial"/>
                <w:spacing w:val="-2"/>
                <w:sz w:val="20"/>
                <w:szCs w:val="20"/>
              </w:rPr>
              <w:t>r</w:t>
            </w:r>
            <w:r w:rsidRPr="00446ED4">
              <w:rPr>
                <w:rFonts w:ascii="Arial" w:eastAsia="Arial" w:hAnsi="Arial" w:cs="Arial"/>
                <w:spacing w:val="4"/>
                <w:sz w:val="20"/>
                <w:szCs w:val="20"/>
              </w:rPr>
              <w:t>m</w:t>
            </w:r>
            <w:r w:rsidRPr="00446ED4">
              <w:rPr>
                <w:rFonts w:ascii="Arial" w:eastAsia="Arial" w:hAnsi="Arial" w:cs="Arial"/>
                <w:sz w:val="20"/>
                <w:szCs w:val="20"/>
              </w:rPr>
              <w:t>a</w:t>
            </w:r>
            <w:r w:rsidRPr="00446ED4">
              <w:rPr>
                <w:rFonts w:ascii="Arial" w:eastAsia="Arial" w:hAnsi="Arial" w:cs="Arial"/>
                <w:spacing w:val="1"/>
                <w:sz w:val="20"/>
                <w:szCs w:val="20"/>
              </w:rPr>
              <w:t>t</w:t>
            </w:r>
            <w:r w:rsidRPr="00446ED4">
              <w:rPr>
                <w:rFonts w:ascii="Arial" w:eastAsia="Arial" w:hAnsi="Arial" w:cs="Arial"/>
                <w:spacing w:val="-1"/>
                <w:sz w:val="20"/>
                <w:szCs w:val="20"/>
              </w:rPr>
              <w:t>i</w:t>
            </w:r>
            <w:r w:rsidRPr="00446ED4">
              <w:rPr>
                <w:rFonts w:ascii="Arial" w:eastAsia="Arial" w:hAnsi="Arial" w:cs="Arial"/>
                <w:sz w:val="20"/>
                <w:szCs w:val="20"/>
              </w:rPr>
              <w:t>on</w:t>
            </w:r>
            <w:r w:rsidRPr="00446ED4">
              <w:rPr>
                <w:rFonts w:ascii="Arial" w:eastAsia="Arial" w:hAnsi="Arial" w:cs="Arial"/>
                <w:spacing w:val="-15"/>
                <w:sz w:val="20"/>
                <w:szCs w:val="20"/>
              </w:rPr>
              <w:t xml:space="preserve"> </w:t>
            </w:r>
            <w:r w:rsidRPr="00446ED4">
              <w:rPr>
                <w:rFonts w:ascii="Arial" w:eastAsia="Arial" w:hAnsi="Arial" w:cs="Arial"/>
                <w:sz w:val="20"/>
                <w:szCs w:val="20"/>
              </w:rPr>
              <w:t>pr</w:t>
            </w:r>
            <w:r w:rsidRPr="00446ED4">
              <w:rPr>
                <w:rFonts w:ascii="Arial" w:eastAsia="Arial" w:hAnsi="Arial" w:cs="Arial"/>
                <w:spacing w:val="2"/>
                <w:sz w:val="20"/>
                <w:szCs w:val="20"/>
              </w:rPr>
              <w:t>o</w:t>
            </w:r>
            <w:r w:rsidRPr="00446ED4">
              <w:rPr>
                <w:rFonts w:ascii="Arial" w:eastAsia="Arial" w:hAnsi="Arial" w:cs="Arial"/>
                <w:sz w:val="20"/>
                <w:szCs w:val="20"/>
              </w:rPr>
              <w:t>gra</w:t>
            </w:r>
            <w:r w:rsidRPr="00446ED4">
              <w:rPr>
                <w:rFonts w:ascii="Arial" w:eastAsia="Arial" w:hAnsi="Arial" w:cs="Arial"/>
                <w:spacing w:val="2"/>
                <w:sz w:val="20"/>
                <w:szCs w:val="20"/>
              </w:rPr>
              <w:t>m</w:t>
            </w:r>
            <w:r w:rsidRPr="00446ED4">
              <w:rPr>
                <w:rFonts w:ascii="Arial" w:eastAsia="Arial" w:hAnsi="Arial" w:cs="Arial"/>
                <w:spacing w:val="4"/>
                <w:sz w:val="20"/>
                <w:szCs w:val="20"/>
              </w:rPr>
              <w:t>m</w:t>
            </w:r>
            <w:r w:rsidRPr="00446ED4">
              <w:rPr>
                <w:rFonts w:ascii="Arial" w:eastAsia="Arial" w:hAnsi="Arial" w:cs="Arial"/>
                <w:spacing w:val="-3"/>
                <w:sz w:val="20"/>
                <w:szCs w:val="20"/>
              </w:rPr>
              <w:t>e</w:t>
            </w:r>
            <w:r w:rsidRPr="00446ED4">
              <w:rPr>
                <w:rFonts w:ascii="Arial" w:eastAsia="Arial" w:hAnsi="Arial" w:cs="Arial"/>
                <w:sz w:val="20"/>
                <w:szCs w:val="20"/>
              </w:rPr>
              <w:t>s</w:t>
            </w:r>
            <w:r w:rsidRPr="00446ED4">
              <w:rPr>
                <w:rFonts w:ascii="Arial" w:eastAsia="Arial" w:hAnsi="Arial" w:cs="Arial"/>
                <w:spacing w:val="-14"/>
                <w:sz w:val="20"/>
                <w:szCs w:val="20"/>
              </w:rPr>
              <w:t xml:space="preserve"> </w:t>
            </w: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3</w:t>
            </w:r>
          </w:p>
        </w:tc>
        <w:tc>
          <w:tcPr>
            <w:tcW w:w="1483"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147"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7A44A8">
        <w:trPr>
          <w:gridAfter w:val="1"/>
          <w:wAfter w:w="9" w:type="dxa"/>
          <w:trHeight w:hRule="exact" w:val="1697"/>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z w:val="20"/>
                <w:szCs w:val="20"/>
              </w:rPr>
              <w:t>DCLG</w:t>
            </w:r>
          </w:p>
          <w:p w:rsidR="00A12B7F" w:rsidRPr="00446ED4" w:rsidRDefault="00A12B7F" w:rsidP="009239E9">
            <w:pPr>
              <w:pStyle w:val="TableParagraph"/>
              <w:ind w:left="102" w:right="136"/>
              <w:rPr>
                <w:rFonts w:ascii="Arial" w:eastAsia="Arial" w:hAnsi="Arial" w:cs="Arial"/>
                <w:sz w:val="20"/>
                <w:szCs w:val="20"/>
              </w:rPr>
            </w:pPr>
            <w:r w:rsidRPr="00446ED4">
              <w:rPr>
                <w:rFonts w:ascii="Arial" w:eastAsia="Arial" w:hAnsi="Arial" w:cs="Arial"/>
                <w:w w:val="95"/>
                <w:sz w:val="20"/>
                <w:szCs w:val="20"/>
              </w:rPr>
              <w:t>tra</w:t>
            </w:r>
            <w:r w:rsidRPr="00446ED4">
              <w:rPr>
                <w:rFonts w:ascii="Arial" w:eastAsia="Arial" w:hAnsi="Arial" w:cs="Arial"/>
                <w:spacing w:val="-1"/>
                <w:w w:val="95"/>
                <w:sz w:val="20"/>
                <w:szCs w:val="20"/>
              </w:rPr>
              <w:t>n</w:t>
            </w:r>
            <w:r w:rsidRPr="00446ED4">
              <w:rPr>
                <w:rFonts w:ascii="Arial" w:eastAsia="Arial" w:hAnsi="Arial" w:cs="Arial"/>
                <w:w w:val="95"/>
                <w:sz w:val="20"/>
                <w:szCs w:val="20"/>
              </w:rPr>
              <w:t>s</w:t>
            </w:r>
            <w:r w:rsidRPr="00446ED4">
              <w:rPr>
                <w:rFonts w:ascii="Arial" w:eastAsia="Arial" w:hAnsi="Arial" w:cs="Arial"/>
                <w:spacing w:val="1"/>
                <w:w w:val="95"/>
                <w:sz w:val="20"/>
                <w:szCs w:val="20"/>
              </w:rPr>
              <w:t>f</w:t>
            </w:r>
            <w:r w:rsidRPr="00446ED4">
              <w:rPr>
                <w:rFonts w:ascii="Arial" w:eastAsia="Arial" w:hAnsi="Arial" w:cs="Arial"/>
                <w:w w:val="95"/>
                <w:sz w:val="20"/>
                <w:szCs w:val="20"/>
              </w:rPr>
              <w:t>o</w:t>
            </w:r>
            <w:r w:rsidRPr="00446ED4">
              <w:rPr>
                <w:rFonts w:ascii="Arial" w:eastAsia="Arial" w:hAnsi="Arial" w:cs="Arial"/>
                <w:spacing w:val="-2"/>
                <w:w w:val="95"/>
                <w:sz w:val="20"/>
                <w:szCs w:val="20"/>
              </w:rPr>
              <w:t>r</w:t>
            </w:r>
            <w:r w:rsidRPr="00446ED4">
              <w:rPr>
                <w:rFonts w:ascii="Arial" w:eastAsia="Arial" w:hAnsi="Arial" w:cs="Arial"/>
                <w:spacing w:val="3"/>
                <w:w w:val="95"/>
                <w:sz w:val="20"/>
                <w:szCs w:val="20"/>
              </w:rPr>
              <w:t>m</w:t>
            </w:r>
            <w:r w:rsidRPr="00446ED4">
              <w:rPr>
                <w:rFonts w:ascii="Arial" w:eastAsia="Arial" w:hAnsi="Arial" w:cs="Arial"/>
                <w:w w:val="95"/>
                <w:sz w:val="20"/>
                <w:szCs w:val="20"/>
              </w:rPr>
              <w:t>at</w:t>
            </w:r>
            <w:r w:rsidRPr="00446ED4">
              <w:rPr>
                <w:rFonts w:ascii="Arial" w:eastAsia="Arial" w:hAnsi="Arial" w:cs="Arial"/>
                <w:spacing w:val="-2"/>
                <w:w w:val="95"/>
                <w:sz w:val="20"/>
                <w:szCs w:val="20"/>
              </w:rPr>
              <w:t>i</w:t>
            </w:r>
            <w:r w:rsidRPr="00446ED4">
              <w:rPr>
                <w:rFonts w:ascii="Arial" w:eastAsia="Arial" w:hAnsi="Arial" w:cs="Arial"/>
                <w:w w:val="95"/>
                <w:sz w:val="20"/>
                <w:szCs w:val="20"/>
              </w:rPr>
              <w:t>on</w:t>
            </w:r>
            <w:r w:rsidRPr="00446ED4">
              <w:rPr>
                <w:rFonts w:ascii="Arial" w:eastAsia="Arial" w:hAnsi="Arial" w:cs="Arial"/>
                <w:w w:val="99"/>
                <w:sz w:val="20"/>
                <w:szCs w:val="20"/>
              </w:rPr>
              <w:t xml:space="preserve"> </w:t>
            </w:r>
            <w:r w:rsidRPr="00446ED4">
              <w:rPr>
                <w:rFonts w:ascii="Arial" w:eastAsia="Arial" w:hAnsi="Arial" w:cs="Arial"/>
                <w:spacing w:val="2"/>
                <w:sz w:val="20"/>
                <w:szCs w:val="20"/>
              </w:rPr>
              <w:t>f</w:t>
            </w:r>
            <w:r w:rsidRPr="00446ED4">
              <w:rPr>
                <w:rFonts w:ascii="Arial" w:eastAsia="Arial" w:hAnsi="Arial" w:cs="Arial"/>
                <w:sz w:val="20"/>
                <w:szCs w:val="20"/>
              </w:rPr>
              <w:t>u</w:t>
            </w:r>
            <w:r w:rsidRPr="00446ED4">
              <w:rPr>
                <w:rFonts w:ascii="Arial" w:eastAsia="Arial" w:hAnsi="Arial" w:cs="Arial"/>
                <w:spacing w:val="-1"/>
                <w:sz w:val="20"/>
                <w:szCs w:val="20"/>
              </w:rPr>
              <w:t>n</w:t>
            </w:r>
            <w:r w:rsidRPr="00446ED4">
              <w:rPr>
                <w:rFonts w:ascii="Arial" w:eastAsia="Arial" w:hAnsi="Arial" w:cs="Arial"/>
                <w:sz w:val="20"/>
                <w:szCs w:val="20"/>
              </w:rPr>
              <w:t>d</w:t>
            </w:r>
          </w:p>
        </w:tc>
        <w:tc>
          <w:tcPr>
            <w:tcW w:w="3056" w:type="dxa"/>
            <w:gridSpan w:val="3"/>
            <w:tcBorders>
              <w:top w:val="single" w:sz="5" w:space="0" w:color="000000"/>
              <w:left w:val="single" w:sz="5" w:space="0" w:color="000000"/>
              <w:bottom w:val="single" w:sz="5" w:space="0" w:color="000000"/>
              <w:right w:val="single" w:sz="5" w:space="0" w:color="000000"/>
            </w:tcBorders>
          </w:tcPr>
          <w:p w:rsidR="00A12B7F" w:rsidRPr="00446ED4" w:rsidRDefault="00A12B7F" w:rsidP="00A12B7F">
            <w:pPr>
              <w:pStyle w:val="TableParagraph"/>
              <w:widowControl w:val="0"/>
              <w:numPr>
                <w:ilvl w:val="0"/>
                <w:numId w:val="42"/>
              </w:numPr>
              <w:autoSpaceDE/>
              <w:autoSpaceDN/>
              <w:adjustRightInd/>
              <w:ind w:right="195"/>
              <w:rPr>
                <w:rFonts w:ascii="Arial" w:eastAsia="Arial" w:hAnsi="Arial" w:cs="Arial"/>
                <w:sz w:val="20"/>
                <w:szCs w:val="20"/>
              </w:rPr>
            </w:pPr>
            <w:r w:rsidRPr="00446ED4">
              <w:rPr>
                <w:rFonts w:ascii="Arial" w:eastAsia="Arial" w:hAnsi="Arial" w:cs="Arial"/>
                <w:sz w:val="20"/>
                <w:szCs w:val="20"/>
              </w:rPr>
              <w:t>LP</w:t>
            </w:r>
            <w:r w:rsidRPr="00446ED4">
              <w:rPr>
                <w:rFonts w:ascii="Arial" w:eastAsia="Arial" w:hAnsi="Arial" w:cs="Arial"/>
                <w:spacing w:val="-8"/>
                <w:sz w:val="20"/>
                <w:szCs w:val="20"/>
              </w:rPr>
              <w:t xml:space="preserve"> </w:t>
            </w:r>
            <w:r w:rsidRPr="00446ED4">
              <w:rPr>
                <w:rFonts w:ascii="Arial" w:eastAsia="Arial" w:hAnsi="Arial" w:cs="Arial"/>
                <w:sz w:val="20"/>
                <w:szCs w:val="20"/>
              </w:rPr>
              <w:t>su</w:t>
            </w:r>
            <w:r w:rsidRPr="00446ED4">
              <w:rPr>
                <w:rFonts w:ascii="Arial" w:eastAsia="Arial" w:hAnsi="Arial" w:cs="Arial"/>
                <w:spacing w:val="1"/>
                <w:sz w:val="20"/>
                <w:szCs w:val="20"/>
              </w:rPr>
              <w:t>p</w:t>
            </w:r>
            <w:r w:rsidRPr="00446ED4">
              <w:rPr>
                <w:rFonts w:ascii="Arial" w:eastAsia="Arial" w:hAnsi="Arial" w:cs="Arial"/>
                <w:sz w:val="20"/>
                <w:szCs w:val="20"/>
              </w:rPr>
              <w:t>p</w:t>
            </w:r>
            <w:r w:rsidRPr="00446ED4">
              <w:rPr>
                <w:rFonts w:ascii="Arial" w:eastAsia="Arial" w:hAnsi="Arial" w:cs="Arial"/>
                <w:spacing w:val="-1"/>
                <w:sz w:val="20"/>
                <w:szCs w:val="20"/>
              </w:rPr>
              <w:t>o</w:t>
            </w:r>
            <w:r w:rsidRPr="00446ED4">
              <w:rPr>
                <w:rFonts w:ascii="Arial" w:eastAsia="Arial" w:hAnsi="Arial" w:cs="Arial"/>
                <w:sz w:val="20"/>
                <w:szCs w:val="20"/>
              </w:rPr>
              <w:t>rt</w:t>
            </w:r>
            <w:r w:rsidRPr="00446ED4">
              <w:rPr>
                <w:rFonts w:ascii="Arial" w:eastAsia="Arial" w:hAnsi="Arial" w:cs="Arial"/>
                <w:spacing w:val="1"/>
                <w:sz w:val="20"/>
                <w:szCs w:val="20"/>
              </w:rPr>
              <w:t>e</w:t>
            </w:r>
            <w:r w:rsidRPr="00446ED4">
              <w:rPr>
                <w:rFonts w:ascii="Arial" w:eastAsia="Arial" w:hAnsi="Arial" w:cs="Arial"/>
                <w:sz w:val="20"/>
                <w:szCs w:val="20"/>
              </w:rPr>
              <w:t>d</w:t>
            </w:r>
            <w:r w:rsidRPr="00446ED4">
              <w:rPr>
                <w:rFonts w:ascii="Arial" w:eastAsia="Arial" w:hAnsi="Arial" w:cs="Arial"/>
                <w:spacing w:val="-6"/>
                <w:sz w:val="20"/>
                <w:szCs w:val="20"/>
              </w:rPr>
              <w:t xml:space="preserve"> </w:t>
            </w:r>
            <w:r w:rsidRPr="00446ED4">
              <w:rPr>
                <w:rFonts w:ascii="Arial" w:eastAsia="Arial" w:hAnsi="Arial" w:cs="Arial"/>
                <w:spacing w:val="1"/>
                <w:sz w:val="20"/>
                <w:szCs w:val="20"/>
              </w:rPr>
              <w:t>L</w:t>
            </w:r>
            <w:r w:rsidRPr="00446ED4">
              <w:rPr>
                <w:rFonts w:ascii="Arial" w:eastAsia="Arial" w:hAnsi="Arial" w:cs="Arial"/>
                <w:spacing w:val="-1"/>
                <w:sz w:val="20"/>
                <w:szCs w:val="20"/>
              </w:rPr>
              <w:t>A</w:t>
            </w:r>
            <w:r w:rsidRPr="00446ED4">
              <w:rPr>
                <w:rFonts w:ascii="Arial" w:eastAsia="Arial" w:hAnsi="Arial" w:cs="Arial"/>
                <w:sz w:val="20"/>
                <w:szCs w:val="20"/>
              </w:rPr>
              <w:t>s</w:t>
            </w:r>
            <w:r w:rsidRPr="00446ED4">
              <w:rPr>
                <w:rFonts w:ascii="Arial" w:eastAsia="Arial" w:hAnsi="Arial" w:cs="Arial"/>
                <w:spacing w:val="-4"/>
                <w:sz w:val="20"/>
                <w:szCs w:val="20"/>
              </w:rPr>
              <w:t xml:space="preserve"> </w:t>
            </w:r>
            <w:r w:rsidRPr="00446ED4">
              <w:rPr>
                <w:rFonts w:ascii="Arial" w:eastAsia="Arial" w:hAnsi="Arial" w:cs="Arial"/>
                <w:spacing w:val="-3"/>
                <w:sz w:val="20"/>
                <w:szCs w:val="20"/>
              </w:rPr>
              <w:t>w</w:t>
            </w:r>
            <w:r w:rsidRPr="00446ED4">
              <w:rPr>
                <w:rFonts w:ascii="Arial" w:eastAsia="Arial" w:hAnsi="Arial" w:cs="Arial"/>
                <w:spacing w:val="1"/>
                <w:sz w:val="20"/>
                <w:szCs w:val="20"/>
              </w:rPr>
              <w:t>i</w:t>
            </w:r>
            <w:r w:rsidRPr="00446ED4">
              <w:rPr>
                <w:rFonts w:ascii="Arial" w:eastAsia="Arial" w:hAnsi="Arial" w:cs="Arial"/>
                <w:sz w:val="20"/>
                <w:szCs w:val="20"/>
              </w:rPr>
              <w:t>th</w:t>
            </w:r>
            <w:r w:rsidRPr="00446ED4">
              <w:rPr>
                <w:rFonts w:ascii="Arial" w:eastAsia="Arial" w:hAnsi="Arial" w:cs="Arial"/>
                <w:spacing w:val="-7"/>
                <w:sz w:val="20"/>
                <w:szCs w:val="20"/>
              </w:rPr>
              <w:t xml:space="preserve"> </w:t>
            </w:r>
            <w:r w:rsidRPr="00446ED4">
              <w:rPr>
                <w:rFonts w:ascii="Arial" w:eastAsia="Arial" w:hAnsi="Arial" w:cs="Arial"/>
                <w:spacing w:val="2"/>
                <w:sz w:val="20"/>
                <w:szCs w:val="20"/>
              </w:rPr>
              <w:t>t</w:t>
            </w:r>
            <w:r w:rsidRPr="00446ED4">
              <w:rPr>
                <w:rFonts w:ascii="Arial" w:eastAsia="Arial" w:hAnsi="Arial" w:cs="Arial"/>
                <w:sz w:val="20"/>
                <w:szCs w:val="20"/>
              </w:rPr>
              <w:t>h</w:t>
            </w:r>
            <w:r w:rsidRPr="00446ED4">
              <w:rPr>
                <w:rFonts w:ascii="Arial" w:eastAsia="Arial" w:hAnsi="Arial" w:cs="Arial"/>
                <w:spacing w:val="-1"/>
                <w:sz w:val="20"/>
                <w:szCs w:val="20"/>
              </w:rPr>
              <w:t>ei</w:t>
            </w:r>
            <w:r w:rsidRPr="00446ED4">
              <w:rPr>
                <w:rFonts w:ascii="Arial" w:eastAsia="Arial" w:hAnsi="Arial" w:cs="Arial"/>
                <w:sz w:val="20"/>
                <w:szCs w:val="20"/>
              </w:rPr>
              <w:t>r</w:t>
            </w:r>
            <w:r w:rsidRPr="00446ED4">
              <w:rPr>
                <w:rFonts w:ascii="Arial" w:eastAsia="Arial" w:hAnsi="Arial" w:cs="Arial"/>
                <w:w w:val="99"/>
                <w:sz w:val="20"/>
                <w:szCs w:val="20"/>
              </w:rPr>
              <w:t xml:space="preserve"> </w:t>
            </w:r>
            <w:r w:rsidRPr="00446ED4">
              <w:rPr>
                <w:rFonts w:ascii="Arial" w:eastAsia="Arial" w:hAnsi="Arial" w:cs="Arial"/>
                <w:sz w:val="20"/>
                <w:szCs w:val="20"/>
              </w:rPr>
              <w:t>expre</w:t>
            </w:r>
            <w:r w:rsidRPr="00446ED4">
              <w:rPr>
                <w:rFonts w:ascii="Arial" w:eastAsia="Arial" w:hAnsi="Arial" w:cs="Arial"/>
                <w:spacing w:val="1"/>
                <w:sz w:val="20"/>
                <w:szCs w:val="20"/>
              </w:rPr>
              <w:t>ss</w:t>
            </w:r>
            <w:r w:rsidRPr="00446ED4">
              <w:rPr>
                <w:rFonts w:ascii="Arial" w:eastAsia="Arial" w:hAnsi="Arial" w:cs="Arial"/>
                <w:spacing w:val="-1"/>
                <w:sz w:val="20"/>
                <w:szCs w:val="20"/>
              </w:rPr>
              <w:t>i</w:t>
            </w:r>
            <w:r w:rsidRPr="00446ED4">
              <w:rPr>
                <w:rFonts w:ascii="Arial" w:eastAsia="Arial" w:hAnsi="Arial" w:cs="Arial"/>
                <w:sz w:val="20"/>
                <w:szCs w:val="20"/>
              </w:rPr>
              <w:t>o</w:t>
            </w:r>
            <w:r w:rsidRPr="00446ED4">
              <w:rPr>
                <w:rFonts w:ascii="Arial" w:eastAsia="Arial" w:hAnsi="Arial" w:cs="Arial"/>
                <w:spacing w:val="-1"/>
                <w:sz w:val="20"/>
                <w:szCs w:val="20"/>
              </w:rPr>
              <w:t>n</w:t>
            </w:r>
            <w:r w:rsidRPr="00446ED4">
              <w:rPr>
                <w:rFonts w:ascii="Arial" w:eastAsia="Arial" w:hAnsi="Arial" w:cs="Arial"/>
                <w:sz w:val="20"/>
                <w:szCs w:val="20"/>
              </w:rPr>
              <w:t>s</w:t>
            </w:r>
            <w:r w:rsidRPr="00446ED4">
              <w:rPr>
                <w:rFonts w:ascii="Arial" w:eastAsia="Arial" w:hAnsi="Arial" w:cs="Arial"/>
                <w:spacing w:val="-7"/>
                <w:sz w:val="20"/>
                <w:szCs w:val="20"/>
              </w:rPr>
              <w:t xml:space="preserve"> </w:t>
            </w:r>
            <w:r w:rsidRPr="00446ED4">
              <w:rPr>
                <w:rFonts w:ascii="Arial" w:eastAsia="Arial" w:hAnsi="Arial" w:cs="Arial"/>
                <w:sz w:val="20"/>
                <w:szCs w:val="20"/>
              </w:rPr>
              <w:t>of</w:t>
            </w:r>
            <w:r w:rsidRPr="00446ED4">
              <w:rPr>
                <w:rFonts w:ascii="Arial" w:eastAsia="Arial" w:hAnsi="Arial" w:cs="Arial"/>
                <w:spacing w:val="-6"/>
                <w:sz w:val="20"/>
                <w:szCs w:val="20"/>
              </w:rPr>
              <w:t xml:space="preserve"> </w:t>
            </w:r>
            <w:r w:rsidRPr="00446ED4">
              <w:rPr>
                <w:rFonts w:ascii="Arial" w:eastAsia="Arial" w:hAnsi="Arial" w:cs="Arial"/>
                <w:spacing w:val="-2"/>
                <w:sz w:val="20"/>
                <w:szCs w:val="20"/>
              </w:rPr>
              <w:t>i</w:t>
            </w:r>
            <w:r w:rsidRPr="00446ED4">
              <w:rPr>
                <w:rFonts w:ascii="Arial" w:eastAsia="Arial" w:hAnsi="Arial" w:cs="Arial"/>
                <w:spacing w:val="1"/>
                <w:sz w:val="20"/>
                <w:szCs w:val="20"/>
              </w:rPr>
              <w:t>n</w:t>
            </w:r>
            <w:r w:rsidRPr="00446ED4">
              <w:rPr>
                <w:rFonts w:ascii="Arial" w:eastAsia="Arial" w:hAnsi="Arial" w:cs="Arial"/>
                <w:sz w:val="20"/>
                <w:szCs w:val="20"/>
              </w:rPr>
              <w:t>tere</w:t>
            </w:r>
            <w:r w:rsidRPr="00446ED4">
              <w:rPr>
                <w:rFonts w:ascii="Arial" w:eastAsia="Arial" w:hAnsi="Arial" w:cs="Arial"/>
                <w:spacing w:val="1"/>
                <w:sz w:val="20"/>
                <w:szCs w:val="20"/>
              </w:rPr>
              <w:t>s</w:t>
            </w:r>
            <w:r w:rsidRPr="00446ED4">
              <w:rPr>
                <w:rFonts w:ascii="Arial" w:eastAsia="Arial" w:hAnsi="Arial" w:cs="Arial"/>
                <w:sz w:val="20"/>
                <w:szCs w:val="20"/>
              </w:rPr>
              <w:t>t</w:t>
            </w:r>
            <w:r w:rsidRPr="00446ED4">
              <w:rPr>
                <w:rFonts w:ascii="Arial" w:eastAsia="Arial" w:hAnsi="Arial" w:cs="Arial"/>
                <w:spacing w:val="-7"/>
                <w:sz w:val="20"/>
                <w:szCs w:val="20"/>
              </w:rPr>
              <w:t xml:space="preserve"> </w:t>
            </w:r>
            <w:r w:rsidRPr="00446ED4">
              <w:rPr>
                <w:rFonts w:ascii="Arial" w:eastAsia="Arial" w:hAnsi="Arial" w:cs="Arial"/>
                <w:spacing w:val="1"/>
                <w:sz w:val="20"/>
                <w:szCs w:val="20"/>
              </w:rPr>
              <w:t>a</w:t>
            </w:r>
            <w:r w:rsidRPr="00446ED4">
              <w:rPr>
                <w:rFonts w:ascii="Arial" w:eastAsia="Arial" w:hAnsi="Arial" w:cs="Arial"/>
                <w:sz w:val="20"/>
                <w:szCs w:val="20"/>
              </w:rPr>
              <w:t>nd</w:t>
            </w:r>
            <w:r w:rsidRPr="00446ED4">
              <w:rPr>
                <w:rFonts w:ascii="Arial" w:eastAsia="Arial" w:hAnsi="Arial" w:cs="Arial"/>
                <w:spacing w:val="-6"/>
                <w:sz w:val="20"/>
                <w:szCs w:val="20"/>
              </w:rPr>
              <w:t xml:space="preserve"> </w:t>
            </w:r>
            <w:r w:rsidRPr="00446ED4">
              <w:rPr>
                <w:rFonts w:ascii="Arial" w:eastAsia="Arial" w:hAnsi="Arial" w:cs="Arial"/>
                <w:spacing w:val="2"/>
                <w:sz w:val="20"/>
                <w:szCs w:val="20"/>
              </w:rPr>
              <w:t>f</w:t>
            </w:r>
            <w:r w:rsidRPr="00446ED4">
              <w:rPr>
                <w:rFonts w:ascii="Arial" w:eastAsia="Arial" w:hAnsi="Arial" w:cs="Arial"/>
                <w:spacing w:val="-1"/>
                <w:sz w:val="20"/>
                <w:szCs w:val="20"/>
              </w:rPr>
              <w:t>i</w:t>
            </w:r>
            <w:r w:rsidRPr="00446ED4">
              <w:rPr>
                <w:rFonts w:ascii="Arial" w:eastAsia="Arial" w:hAnsi="Arial" w:cs="Arial"/>
                <w:sz w:val="20"/>
                <w:szCs w:val="20"/>
              </w:rPr>
              <w:t>n</w:t>
            </w:r>
            <w:r w:rsidRPr="00446ED4">
              <w:rPr>
                <w:rFonts w:ascii="Arial" w:eastAsia="Arial" w:hAnsi="Arial" w:cs="Arial"/>
                <w:spacing w:val="-1"/>
                <w:sz w:val="20"/>
                <w:szCs w:val="20"/>
              </w:rPr>
              <w:t>a</w:t>
            </w:r>
            <w:r w:rsidRPr="00446ED4">
              <w:rPr>
                <w:rFonts w:ascii="Arial" w:eastAsia="Arial" w:hAnsi="Arial" w:cs="Arial"/>
                <w:sz w:val="20"/>
                <w:szCs w:val="20"/>
              </w:rPr>
              <w:t>l</w:t>
            </w:r>
            <w:r w:rsidRPr="00446ED4">
              <w:rPr>
                <w:rFonts w:ascii="Arial" w:eastAsia="Arial" w:hAnsi="Arial" w:cs="Arial"/>
                <w:w w:val="99"/>
                <w:sz w:val="20"/>
                <w:szCs w:val="20"/>
              </w:rPr>
              <w:t xml:space="preserve"> </w:t>
            </w:r>
            <w:r w:rsidRPr="00446ED4">
              <w:rPr>
                <w:rFonts w:ascii="Arial" w:eastAsia="Arial" w:hAnsi="Arial" w:cs="Arial"/>
                <w:sz w:val="20"/>
                <w:szCs w:val="20"/>
              </w:rPr>
              <w:t>b</w:t>
            </w:r>
            <w:r w:rsidRPr="00446ED4">
              <w:rPr>
                <w:rFonts w:ascii="Arial" w:eastAsia="Arial" w:hAnsi="Arial" w:cs="Arial"/>
                <w:spacing w:val="-2"/>
                <w:sz w:val="20"/>
                <w:szCs w:val="20"/>
              </w:rPr>
              <w:t>i</w:t>
            </w:r>
            <w:r w:rsidRPr="00446ED4">
              <w:rPr>
                <w:rFonts w:ascii="Arial" w:eastAsia="Arial" w:hAnsi="Arial" w:cs="Arial"/>
                <w:sz w:val="20"/>
                <w:szCs w:val="20"/>
              </w:rPr>
              <w:t>ds</w:t>
            </w:r>
          </w:p>
          <w:p w:rsidR="00A12B7F" w:rsidRPr="00446ED4" w:rsidRDefault="0058052E" w:rsidP="0058052E">
            <w:pPr>
              <w:pStyle w:val="TableParagraph"/>
              <w:widowControl w:val="0"/>
              <w:numPr>
                <w:ilvl w:val="0"/>
                <w:numId w:val="42"/>
              </w:numPr>
              <w:autoSpaceDE/>
              <w:autoSpaceDN/>
              <w:adjustRightInd/>
              <w:ind w:right="107"/>
              <w:rPr>
                <w:rFonts w:ascii="Arial" w:eastAsia="Arial" w:hAnsi="Arial" w:cs="Arial"/>
                <w:sz w:val="20"/>
                <w:szCs w:val="20"/>
              </w:rPr>
            </w:pPr>
            <w:r>
              <w:rPr>
                <w:rFonts w:ascii="Arial" w:eastAsia="Arial" w:hAnsi="Arial" w:cs="Arial"/>
                <w:sz w:val="20"/>
                <w:szCs w:val="20"/>
              </w:rPr>
              <w:t xml:space="preserve">Separately </w:t>
            </w:r>
            <w:r w:rsidR="00A12B7F" w:rsidRPr="00446ED4">
              <w:rPr>
                <w:rFonts w:ascii="Arial" w:eastAsia="Arial" w:hAnsi="Arial" w:cs="Arial"/>
                <w:sz w:val="20"/>
                <w:szCs w:val="20"/>
              </w:rPr>
              <w:t>LP</w:t>
            </w:r>
            <w:r w:rsidR="00A12B7F" w:rsidRPr="00446ED4">
              <w:rPr>
                <w:rFonts w:ascii="Arial" w:eastAsia="Arial" w:hAnsi="Arial" w:cs="Arial"/>
                <w:spacing w:val="-9"/>
                <w:sz w:val="20"/>
                <w:szCs w:val="20"/>
              </w:rPr>
              <w:t xml:space="preserve"> </w:t>
            </w:r>
            <w:r w:rsidR="00A12B7F" w:rsidRPr="00446ED4">
              <w:rPr>
                <w:rFonts w:ascii="Arial" w:eastAsia="Arial" w:hAnsi="Arial" w:cs="Arial"/>
                <w:sz w:val="20"/>
                <w:szCs w:val="20"/>
              </w:rPr>
              <w:t>r</w:t>
            </w:r>
            <w:r w:rsidR="00A12B7F" w:rsidRPr="00446ED4">
              <w:rPr>
                <w:rFonts w:ascii="Arial" w:eastAsia="Arial" w:hAnsi="Arial" w:cs="Arial"/>
                <w:spacing w:val="1"/>
                <w:sz w:val="20"/>
                <w:szCs w:val="20"/>
              </w:rPr>
              <w:t>e</w:t>
            </w:r>
            <w:r w:rsidR="00A12B7F" w:rsidRPr="00446ED4">
              <w:rPr>
                <w:rFonts w:ascii="Arial" w:eastAsia="Arial" w:hAnsi="Arial" w:cs="Arial"/>
                <w:spacing w:val="-2"/>
                <w:sz w:val="20"/>
                <w:szCs w:val="20"/>
              </w:rPr>
              <w:t>v</w:t>
            </w:r>
            <w:r w:rsidR="00A12B7F" w:rsidRPr="00446ED4">
              <w:rPr>
                <w:rFonts w:ascii="Arial" w:eastAsia="Arial" w:hAnsi="Arial" w:cs="Arial"/>
                <w:spacing w:val="1"/>
                <w:sz w:val="20"/>
                <w:szCs w:val="20"/>
              </w:rPr>
              <w:t>ie</w:t>
            </w:r>
            <w:r w:rsidR="00A12B7F" w:rsidRPr="00446ED4">
              <w:rPr>
                <w:rFonts w:ascii="Arial" w:eastAsia="Arial" w:hAnsi="Arial" w:cs="Arial"/>
                <w:spacing w:val="-3"/>
                <w:sz w:val="20"/>
                <w:szCs w:val="20"/>
              </w:rPr>
              <w:t>w</w:t>
            </w:r>
            <w:r w:rsidR="00A12B7F" w:rsidRPr="00446ED4">
              <w:rPr>
                <w:rFonts w:ascii="Arial" w:eastAsia="Arial" w:hAnsi="Arial" w:cs="Arial"/>
                <w:spacing w:val="1"/>
                <w:sz w:val="20"/>
                <w:szCs w:val="20"/>
              </w:rPr>
              <w:t>e</w:t>
            </w:r>
            <w:r w:rsidR="00A12B7F" w:rsidRPr="00446ED4">
              <w:rPr>
                <w:rFonts w:ascii="Arial" w:eastAsia="Arial" w:hAnsi="Arial" w:cs="Arial"/>
                <w:sz w:val="20"/>
                <w:szCs w:val="20"/>
              </w:rPr>
              <w:t>d</w:t>
            </w:r>
            <w:r w:rsidR="00A12B7F" w:rsidRPr="00446ED4">
              <w:rPr>
                <w:rFonts w:ascii="Arial" w:eastAsia="Arial" w:hAnsi="Arial" w:cs="Arial"/>
                <w:spacing w:val="-8"/>
                <w:sz w:val="20"/>
                <w:szCs w:val="20"/>
              </w:rPr>
              <w:t xml:space="preserve"> </w:t>
            </w:r>
            <w:r w:rsidR="00A12B7F" w:rsidRPr="00446ED4">
              <w:rPr>
                <w:rFonts w:ascii="Arial" w:eastAsia="Arial" w:hAnsi="Arial" w:cs="Arial"/>
                <w:spacing w:val="-1"/>
                <w:sz w:val="20"/>
                <w:szCs w:val="20"/>
              </w:rPr>
              <w:t>t</w:t>
            </w:r>
            <w:r w:rsidR="00A12B7F" w:rsidRPr="00446ED4">
              <w:rPr>
                <w:rFonts w:ascii="Arial" w:eastAsia="Arial" w:hAnsi="Arial" w:cs="Arial"/>
                <w:spacing w:val="1"/>
                <w:sz w:val="20"/>
                <w:szCs w:val="20"/>
              </w:rPr>
              <w:t>h</w:t>
            </w:r>
            <w:r w:rsidR="00A12B7F" w:rsidRPr="00446ED4">
              <w:rPr>
                <w:rFonts w:ascii="Arial" w:eastAsia="Arial" w:hAnsi="Arial" w:cs="Arial"/>
                <w:sz w:val="20"/>
                <w:szCs w:val="20"/>
              </w:rPr>
              <w:t>e</w:t>
            </w:r>
            <w:r w:rsidR="00A12B7F" w:rsidRPr="00446ED4">
              <w:rPr>
                <w:rFonts w:ascii="Arial" w:eastAsia="Arial" w:hAnsi="Arial" w:cs="Arial"/>
                <w:spacing w:val="-8"/>
                <w:sz w:val="20"/>
                <w:szCs w:val="20"/>
              </w:rPr>
              <w:t xml:space="preserve"> </w:t>
            </w:r>
            <w:r w:rsidR="00A12B7F" w:rsidRPr="00446ED4">
              <w:rPr>
                <w:rFonts w:ascii="Arial" w:eastAsia="Arial" w:hAnsi="Arial" w:cs="Arial"/>
                <w:sz w:val="20"/>
                <w:szCs w:val="20"/>
              </w:rPr>
              <w:t>co</w:t>
            </w:r>
            <w:r w:rsidR="00A12B7F" w:rsidRPr="00446ED4">
              <w:rPr>
                <w:rFonts w:ascii="Arial" w:eastAsia="Arial" w:hAnsi="Arial" w:cs="Arial"/>
                <w:spacing w:val="1"/>
                <w:sz w:val="20"/>
                <w:szCs w:val="20"/>
              </w:rPr>
              <w:t>m</w:t>
            </w:r>
            <w:r w:rsidR="00A12B7F" w:rsidRPr="00446ED4">
              <w:rPr>
                <w:rFonts w:ascii="Arial" w:eastAsia="Arial" w:hAnsi="Arial" w:cs="Arial"/>
                <w:spacing w:val="4"/>
                <w:sz w:val="20"/>
                <w:szCs w:val="20"/>
              </w:rPr>
              <w:t>m</w:t>
            </w:r>
            <w:r w:rsidR="00A12B7F" w:rsidRPr="00446ED4">
              <w:rPr>
                <w:rFonts w:ascii="Arial" w:eastAsia="Arial" w:hAnsi="Arial" w:cs="Arial"/>
                <w:sz w:val="20"/>
                <w:szCs w:val="20"/>
              </w:rPr>
              <w:t>e</w:t>
            </w:r>
            <w:r w:rsidR="00A12B7F" w:rsidRPr="00446ED4">
              <w:rPr>
                <w:rFonts w:ascii="Arial" w:eastAsia="Arial" w:hAnsi="Arial" w:cs="Arial"/>
                <w:spacing w:val="-2"/>
                <w:sz w:val="20"/>
                <w:szCs w:val="20"/>
              </w:rPr>
              <w:t>r</w:t>
            </w:r>
            <w:r w:rsidR="00A12B7F" w:rsidRPr="00446ED4">
              <w:rPr>
                <w:rFonts w:ascii="Arial" w:eastAsia="Arial" w:hAnsi="Arial" w:cs="Arial"/>
                <w:spacing w:val="1"/>
                <w:sz w:val="20"/>
                <w:szCs w:val="20"/>
              </w:rPr>
              <w:t>c</w:t>
            </w:r>
            <w:r w:rsidR="00A12B7F" w:rsidRPr="00446ED4">
              <w:rPr>
                <w:rFonts w:ascii="Arial" w:eastAsia="Arial" w:hAnsi="Arial" w:cs="Arial"/>
                <w:spacing w:val="-1"/>
                <w:sz w:val="20"/>
                <w:szCs w:val="20"/>
              </w:rPr>
              <w:t>i</w:t>
            </w:r>
            <w:r w:rsidR="00A12B7F" w:rsidRPr="00446ED4">
              <w:rPr>
                <w:rFonts w:ascii="Arial" w:eastAsia="Arial" w:hAnsi="Arial" w:cs="Arial"/>
                <w:sz w:val="20"/>
                <w:szCs w:val="20"/>
              </w:rPr>
              <w:t>al</w:t>
            </w:r>
            <w:r w:rsidR="00A12B7F" w:rsidRPr="00446ED4">
              <w:rPr>
                <w:rFonts w:ascii="Arial" w:eastAsia="Arial" w:hAnsi="Arial" w:cs="Arial"/>
                <w:spacing w:val="-8"/>
                <w:sz w:val="20"/>
                <w:szCs w:val="20"/>
              </w:rPr>
              <w:t xml:space="preserve"> </w:t>
            </w:r>
            <w:r w:rsidR="00A12B7F" w:rsidRPr="00446ED4">
              <w:rPr>
                <w:rFonts w:ascii="Arial" w:eastAsia="Arial" w:hAnsi="Arial" w:cs="Arial"/>
                <w:spacing w:val="1"/>
                <w:sz w:val="20"/>
                <w:szCs w:val="20"/>
              </w:rPr>
              <w:t>a</w:t>
            </w:r>
            <w:r w:rsidR="00A12B7F" w:rsidRPr="00446ED4">
              <w:rPr>
                <w:rFonts w:ascii="Arial" w:eastAsia="Arial" w:hAnsi="Arial" w:cs="Arial"/>
                <w:sz w:val="20"/>
                <w:szCs w:val="20"/>
              </w:rPr>
              <w:t>nd</w:t>
            </w:r>
            <w:r w:rsidR="00A12B7F" w:rsidRPr="00446ED4">
              <w:rPr>
                <w:rFonts w:ascii="Arial" w:eastAsia="Arial" w:hAnsi="Arial" w:cs="Arial"/>
                <w:w w:val="99"/>
                <w:sz w:val="20"/>
                <w:szCs w:val="20"/>
              </w:rPr>
              <w:t xml:space="preserve"> </w:t>
            </w:r>
            <w:r w:rsidR="00A12B7F" w:rsidRPr="00446ED4">
              <w:rPr>
                <w:rFonts w:ascii="Arial" w:eastAsia="Arial" w:hAnsi="Arial" w:cs="Arial"/>
                <w:spacing w:val="4"/>
                <w:sz w:val="20"/>
                <w:szCs w:val="20"/>
              </w:rPr>
              <w:t>m</w:t>
            </w:r>
            <w:r w:rsidR="00A12B7F" w:rsidRPr="00446ED4">
              <w:rPr>
                <w:rFonts w:ascii="Arial" w:eastAsia="Arial" w:hAnsi="Arial" w:cs="Arial"/>
                <w:sz w:val="20"/>
                <w:szCs w:val="20"/>
              </w:rPr>
              <w:t>a</w:t>
            </w:r>
            <w:r w:rsidR="00A12B7F" w:rsidRPr="00446ED4">
              <w:rPr>
                <w:rFonts w:ascii="Arial" w:eastAsia="Arial" w:hAnsi="Arial" w:cs="Arial"/>
                <w:spacing w:val="-1"/>
                <w:sz w:val="20"/>
                <w:szCs w:val="20"/>
              </w:rPr>
              <w:t>n</w:t>
            </w:r>
            <w:r w:rsidR="00A12B7F" w:rsidRPr="00446ED4">
              <w:rPr>
                <w:rFonts w:ascii="Arial" w:eastAsia="Arial" w:hAnsi="Arial" w:cs="Arial"/>
                <w:sz w:val="20"/>
                <w:szCs w:val="20"/>
              </w:rPr>
              <w:t>a</w:t>
            </w:r>
            <w:r w:rsidR="00A12B7F" w:rsidRPr="00446ED4">
              <w:rPr>
                <w:rFonts w:ascii="Arial" w:eastAsia="Arial" w:hAnsi="Arial" w:cs="Arial"/>
                <w:spacing w:val="-1"/>
                <w:sz w:val="20"/>
                <w:szCs w:val="20"/>
              </w:rPr>
              <w:t>g</w:t>
            </w:r>
            <w:r w:rsidR="00A12B7F" w:rsidRPr="00446ED4">
              <w:rPr>
                <w:rFonts w:ascii="Arial" w:eastAsia="Arial" w:hAnsi="Arial" w:cs="Arial"/>
                <w:sz w:val="20"/>
                <w:szCs w:val="20"/>
              </w:rPr>
              <w:t>e</w:t>
            </w:r>
            <w:r w:rsidR="00A12B7F" w:rsidRPr="00446ED4">
              <w:rPr>
                <w:rFonts w:ascii="Arial" w:eastAsia="Arial" w:hAnsi="Arial" w:cs="Arial"/>
                <w:spacing w:val="4"/>
                <w:sz w:val="20"/>
                <w:szCs w:val="20"/>
              </w:rPr>
              <w:t>m</w:t>
            </w:r>
            <w:r w:rsidR="00A12B7F" w:rsidRPr="00446ED4">
              <w:rPr>
                <w:rFonts w:ascii="Arial" w:eastAsia="Arial" w:hAnsi="Arial" w:cs="Arial"/>
                <w:sz w:val="20"/>
                <w:szCs w:val="20"/>
              </w:rPr>
              <w:t>e</w:t>
            </w:r>
            <w:r w:rsidR="00A12B7F" w:rsidRPr="00446ED4">
              <w:rPr>
                <w:rFonts w:ascii="Arial" w:eastAsia="Arial" w:hAnsi="Arial" w:cs="Arial"/>
                <w:spacing w:val="-1"/>
                <w:sz w:val="20"/>
                <w:szCs w:val="20"/>
              </w:rPr>
              <w:t>n</w:t>
            </w:r>
            <w:r w:rsidR="00A12B7F" w:rsidRPr="00446ED4">
              <w:rPr>
                <w:rFonts w:ascii="Arial" w:eastAsia="Arial" w:hAnsi="Arial" w:cs="Arial"/>
                <w:sz w:val="20"/>
                <w:szCs w:val="20"/>
              </w:rPr>
              <w:t>t</w:t>
            </w:r>
            <w:r w:rsidR="00A12B7F" w:rsidRPr="00446ED4">
              <w:rPr>
                <w:rFonts w:ascii="Arial" w:eastAsia="Arial" w:hAnsi="Arial" w:cs="Arial"/>
                <w:spacing w:val="-8"/>
                <w:sz w:val="20"/>
                <w:szCs w:val="20"/>
              </w:rPr>
              <w:t xml:space="preserve"> </w:t>
            </w:r>
            <w:r w:rsidR="00A12B7F" w:rsidRPr="00446ED4">
              <w:rPr>
                <w:rFonts w:ascii="Arial" w:eastAsia="Arial" w:hAnsi="Arial" w:cs="Arial"/>
                <w:sz w:val="20"/>
                <w:szCs w:val="20"/>
              </w:rPr>
              <w:t>cases</w:t>
            </w:r>
            <w:r w:rsidR="00A12B7F" w:rsidRPr="00446ED4">
              <w:rPr>
                <w:rFonts w:ascii="Arial" w:eastAsia="Arial" w:hAnsi="Arial" w:cs="Arial"/>
                <w:spacing w:val="-7"/>
                <w:sz w:val="20"/>
                <w:szCs w:val="20"/>
              </w:rPr>
              <w:t xml:space="preserve"> </w:t>
            </w:r>
            <w:r w:rsidR="00A12B7F" w:rsidRPr="00446ED4">
              <w:rPr>
                <w:rFonts w:ascii="Arial" w:eastAsia="Arial" w:hAnsi="Arial" w:cs="Arial"/>
                <w:sz w:val="20"/>
                <w:szCs w:val="20"/>
              </w:rPr>
              <w:t>of</w:t>
            </w:r>
            <w:r w:rsidR="00A12B7F" w:rsidRPr="00446ED4">
              <w:rPr>
                <w:rFonts w:ascii="Arial" w:eastAsia="Arial" w:hAnsi="Arial" w:cs="Arial"/>
                <w:spacing w:val="-5"/>
                <w:sz w:val="20"/>
                <w:szCs w:val="20"/>
              </w:rPr>
              <w:t xml:space="preserve"> </w:t>
            </w:r>
            <w:r w:rsidR="00A12B7F" w:rsidRPr="00446ED4">
              <w:rPr>
                <w:rFonts w:ascii="Arial" w:eastAsia="Arial" w:hAnsi="Arial" w:cs="Arial"/>
                <w:sz w:val="20"/>
                <w:szCs w:val="20"/>
              </w:rPr>
              <w:t>e</w:t>
            </w:r>
            <w:r w:rsidR="00A12B7F" w:rsidRPr="00446ED4">
              <w:rPr>
                <w:rFonts w:ascii="Arial" w:eastAsia="Arial" w:hAnsi="Arial" w:cs="Arial"/>
                <w:spacing w:val="-2"/>
                <w:sz w:val="20"/>
                <w:szCs w:val="20"/>
              </w:rPr>
              <w:t>v</w:t>
            </w:r>
            <w:r w:rsidR="00A12B7F" w:rsidRPr="00446ED4">
              <w:rPr>
                <w:rFonts w:ascii="Arial" w:eastAsia="Arial" w:hAnsi="Arial" w:cs="Arial"/>
                <w:sz w:val="20"/>
                <w:szCs w:val="20"/>
              </w:rPr>
              <w:t>ery</w:t>
            </w:r>
            <w:r w:rsidR="00A12B7F" w:rsidRPr="00446ED4">
              <w:rPr>
                <w:rFonts w:ascii="Arial" w:eastAsia="Arial" w:hAnsi="Arial" w:cs="Arial"/>
                <w:spacing w:val="-9"/>
                <w:sz w:val="20"/>
                <w:szCs w:val="20"/>
              </w:rPr>
              <w:t xml:space="preserve"> </w:t>
            </w:r>
            <w:r w:rsidR="00A12B7F" w:rsidRPr="00446ED4">
              <w:rPr>
                <w:rFonts w:ascii="Arial" w:eastAsia="Arial" w:hAnsi="Arial" w:cs="Arial"/>
                <w:spacing w:val="1"/>
                <w:sz w:val="20"/>
                <w:szCs w:val="20"/>
              </w:rPr>
              <w:t>b</w:t>
            </w:r>
            <w:r w:rsidR="00A12B7F" w:rsidRPr="00446ED4">
              <w:rPr>
                <w:rFonts w:ascii="Arial" w:eastAsia="Arial" w:hAnsi="Arial" w:cs="Arial"/>
                <w:spacing w:val="-1"/>
                <w:sz w:val="20"/>
                <w:szCs w:val="20"/>
              </w:rPr>
              <w:t>i</w:t>
            </w:r>
            <w:r w:rsidR="00A12B7F" w:rsidRPr="00446ED4">
              <w:rPr>
                <w:rFonts w:ascii="Arial" w:eastAsia="Arial" w:hAnsi="Arial" w:cs="Arial"/>
                <w:sz w:val="20"/>
                <w:szCs w:val="20"/>
              </w:rPr>
              <w:t>d.</w:t>
            </w: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35</w:t>
            </w:r>
          </w:p>
          <w:p w:rsidR="0058052E" w:rsidRDefault="0058052E" w:rsidP="0058052E">
            <w:pPr>
              <w:pStyle w:val="TableParagraph"/>
              <w:ind w:left="102" w:right="233"/>
              <w:rPr>
                <w:rFonts w:ascii="Arial" w:eastAsia="Arial" w:hAnsi="Arial" w:cs="Arial"/>
                <w:spacing w:val="-1"/>
                <w:sz w:val="20"/>
                <w:szCs w:val="20"/>
              </w:rPr>
            </w:pPr>
          </w:p>
          <w:p w:rsidR="0058052E" w:rsidRDefault="0058052E" w:rsidP="0058052E">
            <w:pPr>
              <w:pStyle w:val="TableParagraph"/>
              <w:ind w:left="102" w:right="233"/>
              <w:rPr>
                <w:rFonts w:ascii="Arial" w:eastAsia="Arial" w:hAnsi="Arial" w:cs="Arial"/>
                <w:spacing w:val="-1"/>
                <w:sz w:val="20"/>
                <w:szCs w:val="20"/>
              </w:rPr>
            </w:pPr>
          </w:p>
          <w:p w:rsidR="00A12B7F" w:rsidRPr="00446ED4" w:rsidRDefault="0058052E" w:rsidP="0058052E">
            <w:pPr>
              <w:pStyle w:val="TableParagraph"/>
              <w:ind w:left="102" w:right="233"/>
              <w:rPr>
                <w:rFonts w:ascii="Arial" w:eastAsia="Arial" w:hAnsi="Arial" w:cs="Arial"/>
                <w:sz w:val="20"/>
                <w:szCs w:val="20"/>
              </w:rPr>
            </w:pPr>
            <w:r w:rsidRPr="00446ED4">
              <w:rPr>
                <w:rFonts w:ascii="Arial" w:eastAsia="Arial" w:hAnsi="Arial" w:cs="Arial"/>
                <w:spacing w:val="-1"/>
                <w:sz w:val="20"/>
                <w:szCs w:val="20"/>
              </w:rPr>
              <w:t>10</w:t>
            </w:r>
            <w:r w:rsidRPr="00446ED4">
              <w:rPr>
                <w:rFonts w:ascii="Arial" w:eastAsia="Arial" w:hAnsi="Arial" w:cs="Arial"/>
                <w:sz w:val="20"/>
                <w:szCs w:val="20"/>
              </w:rPr>
              <w:t>9</w:t>
            </w:r>
            <w:r w:rsidRPr="00446ED4">
              <w:rPr>
                <w:rFonts w:ascii="Arial" w:eastAsia="Arial" w:hAnsi="Arial" w:cs="Arial"/>
                <w:spacing w:val="-9"/>
                <w:sz w:val="20"/>
                <w:szCs w:val="20"/>
              </w:rPr>
              <w:t xml:space="preserve"> </w:t>
            </w:r>
          </w:p>
        </w:tc>
        <w:tc>
          <w:tcPr>
            <w:tcW w:w="1483"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147"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7A44A8">
        <w:trPr>
          <w:gridAfter w:val="1"/>
          <w:wAfter w:w="9" w:type="dxa"/>
          <w:trHeight w:hRule="exact" w:val="1273"/>
        </w:trPr>
        <w:tc>
          <w:tcPr>
            <w:tcW w:w="1628"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ight="524"/>
              <w:rPr>
                <w:rFonts w:ascii="Arial" w:eastAsia="Arial" w:hAnsi="Arial" w:cs="Arial"/>
                <w:sz w:val="20"/>
                <w:szCs w:val="20"/>
              </w:rPr>
            </w:pPr>
            <w:r w:rsidRPr="00446ED4">
              <w:rPr>
                <w:rFonts w:ascii="Arial" w:eastAsia="Arial" w:hAnsi="Arial" w:cs="Arial"/>
                <w:spacing w:val="-1"/>
                <w:sz w:val="20"/>
                <w:szCs w:val="20"/>
              </w:rPr>
              <w:t>S</w:t>
            </w:r>
            <w:r w:rsidRPr="00446ED4">
              <w:rPr>
                <w:rFonts w:ascii="Arial" w:eastAsia="Arial" w:hAnsi="Arial" w:cs="Arial"/>
                <w:sz w:val="20"/>
                <w:szCs w:val="20"/>
              </w:rPr>
              <w:t>oc</w:t>
            </w:r>
            <w:r w:rsidRPr="00446ED4">
              <w:rPr>
                <w:rFonts w:ascii="Arial" w:eastAsia="Arial" w:hAnsi="Arial" w:cs="Arial"/>
                <w:spacing w:val="-1"/>
                <w:sz w:val="20"/>
                <w:szCs w:val="20"/>
              </w:rPr>
              <w:t>i</w:t>
            </w:r>
            <w:r w:rsidRPr="00446ED4">
              <w:rPr>
                <w:rFonts w:ascii="Arial" w:eastAsia="Arial" w:hAnsi="Arial" w:cs="Arial"/>
                <w:spacing w:val="1"/>
                <w:sz w:val="20"/>
                <w:szCs w:val="20"/>
              </w:rPr>
              <w:t>a</w:t>
            </w:r>
            <w:r w:rsidRPr="00446ED4">
              <w:rPr>
                <w:rFonts w:ascii="Arial" w:eastAsia="Arial" w:hAnsi="Arial" w:cs="Arial"/>
                <w:sz w:val="20"/>
                <w:szCs w:val="20"/>
              </w:rPr>
              <w:t>l</w:t>
            </w:r>
            <w:r w:rsidRPr="00446ED4">
              <w:rPr>
                <w:rFonts w:ascii="Arial" w:eastAsia="Arial" w:hAnsi="Arial" w:cs="Arial"/>
                <w:w w:val="99"/>
                <w:sz w:val="20"/>
                <w:szCs w:val="20"/>
              </w:rPr>
              <w:t xml:space="preserve"> </w:t>
            </w:r>
            <w:r w:rsidRPr="00446ED4">
              <w:rPr>
                <w:rFonts w:ascii="Arial" w:eastAsia="Arial" w:hAnsi="Arial" w:cs="Arial"/>
                <w:w w:val="95"/>
                <w:sz w:val="20"/>
                <w:szCs w:val="20"/>
              </w:rPr>
              <w:t>e</w:t>
            </w:r>
            <w:r w:rsidRPr="00446ED4">
              <w:rPr>
                <w:rFonts w:ascii="Arial" w:eastAsia="Arial" w:hAnsi="Arial" w:cs="Arial"/>
                <w:spacing w:val="-1"/>
                <w:w w:val="95"/>
                <w:sz w:val="20"/>
                <w:szCs w:val="20"/>
              </w:rPr>
              <w:t>n</w:t>
            </w:r>
            <w:r w:rsidRPr="00446ED4">
              <w:rPr>
                <w:rFonts w:ascii="Arial" w:eastAsia="Arial" w:hAnsi="Arial" w:cs="Arial"/>
                <w:w w:val="95"/>
                <w:sz w:val="20"/>
                <w:szCs w:val="20"/>
              </w:rPr>
              <w:t>terp</w:t>
            </w:r>
            <w:r w:rsidRPr="00446ED4">
              <w:rPr>
                <w:rFonts w:ascii="Arial" w:eastAsia="Arial" w:hAnsi="Arial" w:cs="Arial"/>
                <w:spacing w:val="2"/>
                <w:w w:val="95"/>
                <w:sz w:val="20"/>
                <w:szCs w:val="20"/>
              </w:rPr>
              <w:t>r</w:t>
            </w:r>
            <w:r w:rsidRPr="00446ED4">
              <w:rPr>
                <w:rFonts w:ascii="Arial" w:eastAsia="Arial" w:hAnsi="Arial" w:cs="Arial"/>
                <w:spacing w:val="-1"/>
                <w:w w:val="95"/>
                <w:sz w:val="20"/>
                <w:szCs w:val="20"/>
              </w:rPr>
              <w:t>i</w:t>
            </w:r>
            <w:r w:rsidRPr="00446ED4">
              <w:rPr>
                <w:rFonts w:ascii="Arial" w:eastAsia="Arial" w:hAnsi="Arial" w:cs="Arial"/>
                <w:w w:val="95"/>
                <w:sz w:val="20"/>
                <w:szCs w:val="20"/>
              </w:rPr>
              <w:t>se</w:t>
            </w:r>
            <w:r w:rsidRPr="00446ED4">
              <w:rPr>
                <w:rFonts w:ascii="Arial" w:eastAsia="Arial" w:hAnsi="Arial" w:cs="Arial"/>
                <w:w w:val="99"/>
                <w:sz w:val="20"/>
                <w:szCs w:val="20"/>
              </w:rPr>
              <w:t xml:space="preserve"> </w:t>
            </w:r>
            <w:r w:rsidRPr="00446ED4">
              <w:rPr>
                <w:rFonts w:ascii="Arial" w:eastAsia="Arial" w:hAnsi="Arial" w:cs="Arial"/>
                <w:spacing w:val="1"/>
                <w:sz w:val="20"/>
                <w:szCs w:val="20"/>
              </w:rPr>
              <w:t>s</w:t>
            </w:r>
            <w:r w:rsidRPr="00446ED4">
              <w:rPr>
                <w:rFonts w:ascii="Arial" w:eastAsia="Arial" w:hAnsi="Arial" w:cs="Arial"/>
                <w:sz w:val="20"/>
                <w:szCs w:val="20"/>
              </w:rPr>
              <w:t>p</w:t>
            </w:r>
            <w:r w:rsidRPr="00446ED4">
              <w:rPr>
                <w:rFonts w:ascii="Arial" w:eastAsia="Arial" w:hAnsi="Arial" w:cs="Arial"/>
                <w:spacing w:val="-2"/>
                <w:sz w:val="20"/>
                <w:szCs w:val="20"/>
              </w:rPr>
              <w:t>i</w:t>
            </w:r>
            <w:r w:rsidRPr="00446ED4">
              <w:rPr>
                <w:rFonts w:ascii="Arial" w:eastAsia="Arial" w:hAnsi="Arial" w:cs="Arial"/>
                <w:spacing w:val="-1"/>
                <w:sz w:val="20"/>
                <w:szCs w:val="20"/>
              </w:rPr>
              <w:t>n</w:t>
            </w:r>
            <w:r w:rsidRPr="00446ED4">
              <w:rPr>
                <w:rFonts w:ascii="Arial" w:eastAsia="Arial" w:hAnsi="Arial" w:cs="Arial"/>
                <w:sz w:val="20"/>
                <w:szCs w:val="20"/>
              </w:rPr>
              <w:t>-o</w:t>
            </w:r>
            <w:r w:rsidRPr="00446ED4">
              <w:rPr>
                <w:rFonts w:ascii="Arial" w:eastAsia="Arial" w:hAnsi="Arial" w:cs="Arial"/>
                <w:spacing w:val="-1"/>
                <w:sz w:val="20"/>
                <w:szCs w:val="20"/>
              </w:rPr>
              <w:t>u</w:t>
            </w:r>
            <w:r w:rsidRPr="00446ED4">
              <w:rPr>
                <w:rFonts w:ascii="Arial" w:eastAsia="Arial" w:hAnsi="Arial" w:cs="Arial"/>
                <w:sz w:val="20"/>
                <w:szCs w:val="20"/>
              </w:rPr>
              <w:t>t</w:t>
            </w:r>
            <w:r w:rsidRPr="00446ED4">
              <w:rPr>
                <w:rFonts w:ascii="Arial" w:eastAsia="Arial" w:hAnsi="Arial" w:cs="Arial"/>
                <w:w w:val="99"/>
                <w:sz w:val="20"/>
                <w:szCs w:val="20"/>
              </w:rPr>
              <w:t xml:space="preserve"> </w:t>
            </w:r>
            <w:r w:rsidRPr="00446ED4">
              <w:rPr>
                <w:rFonts w:ascii="Arial" w:eastAsia="Arial" w:hAnsi="Arial" w:cs="Arial"/>
                <w:spacing w:val="-1"/>
                <w:sz w:val="20"/>
                <w:szCs w:val="20"/>
              </w:rPr>
              <w:t>n</w:t>
            </w:r>
            <w:r w:rsidRPr="00446ED4">
              <w:rPr>
                <w:rFonts w:ascii="Arial" w:eastAsia="Arial" w:hAnsi="Arial" w:cs="Arial"/>
                <w:sz w:val="20"/>
                <w:szCs w:val="20"/>
              </w:rPr>
              <w:t>e</w:t>
            </w:r>
            <w:r w:rsidRPr="00446ED4">
              <w:rPr>
                <w:rFonts w:ascii="Arial" w:eastAsia="Arial" w:hAnsi="Arial" w:cs="Arial"/>
                <w:spacing w:val="1"/>
                <w:sz w:val="20"/>
                <w:szCs w:val="20"/>
              </w:rPr>
              <w:t>t</w:t>
            </w:r>
            <w:r w:rsidRPr="00446ED4">
              <w:rPr>
                <w:rFonts w:ascii="Arial" w:eastAsia="Arial" w:hAnsi="Arial" w:cs="Arial"/>
                <w:spacing w:val="-3"/>
                <w:sz w:val="20"/>
                <w:szCs w:val="20"/>
              </w:rPr>
              <w:t>w</w:t>
            </w:r>
            <w:r w:rsidRPr="00446ED4">
              <w:rPr>
                <w:rFonts w:ascii="Arial" w:eastAsia="Arial" w:hAnsi="Arial" w:cs="Arial"/>
                <w:sz w:val="20"/>
                <w:szCs w:val="20"/>
              </w:rPr>
              <w:t>ork</w:t>
            </w:r>
          </w:p>
        </w:tc>
        <w:tc>
          <w:tcPr>
            <w:tcW w:w="3056" w:type="dxa"/>
            <w:gridSpan w:val="3"/>
            <w:tcBorders>
              <w:top w:val="single" w:sz="5" w:space="0" w:color="000000"/>
              <w:left w:val="single" w:sz="5" w:space="0" w:color="000000"/>
              <w:bottom w:val="single" w:sz="5" w:space="0" w:color="000000"/>
              <w:right w:val="single" w:sz="5" w:space="0" w:color="000000"/>
            </w:tcBorders>
          </w:tcPr>
          <w:p w:rsidR="006E03C7" w:rsidRDefault="00A12B7F" w:rsidP="0058052E">
            <w:pPr>
              <w:pStyle w:val="TableParagraph"/>
              <w:widowControl w:val="0"/>
              <w:numPr>
                <w:ilvl w:val="0"/>
                <w:numId w:val="43"/>
              </w:numPr>
              <w:autoSpaceDE/>
              <w:autoSpaceDN/>
              <w:adjustRightInd/>
              <w:ind w:left="360" w:right="141"/>
              <w:rPr>
                <w:rFonts w:ascii="Arial" w:eastAsia="Arial" w:hAnsi="Arial" w:cs="Arial"/>
                <w:sz w:val="20"/>
                <w:szCs w:val="20"/>
              </w:rPr>
            </w:pPr>
            <w:r w:rsidRPr="006E03C7">
              <w:rPr>
                <w:rFonts w:ascii="Arial" w:eastAsia="Arial" w:hAnsi="Arial" w:cs="Arial"/>
                <w:sz w:val="20"/>
                <w:szCs w:val="20"/>
              </w:rPr>
              <w:t>LP</w:t>
            </w:r>
            <w:r w:rsidRPr="006E03C7">
              <w:rPr>
                <w:rFonts w:ascii="Arial" w:eastAsia="Arial" w:hAnsi="Arial" w:cs="Arial"/>
                <w:spacing w:val="-7"/>
                <w:sz w:val="20"/>
                <w:szCs w:val="20"/>
              </w:rPr>
              <w:t xml:space="preserve"> </w:t>
            </w:r>
            <w:r w:rsidRPr="006E03C7">
              <w:rPr>
                <w:rFonts w:ascii="Arial" w:eastAsia="Arial" w:hAnsi="Arial" w:cs="Arial"/>
                <w:spacing w:val="1"/>
                <w:sz w:val="20"/>
                <w:szCs w:val="20"/>
              </w:rPr>
              <w:t>f</w:t>
            </w:r>
            <w:r w:rsidRPr="006E03C7">
              <w:rPr>
                <w:rFonts w:ascii="Arial" w:eastAsia="Arial" w:hAnsi="Arial" w:cs="Arial"/>
                <w:sz w:val="20"/>
                <w:szCs w:val="20"/>
              </w:rPr>
              <w:t>ac</w:t>
            </w:r>
            <w:r w:rsidRPr="006E03C7">
              <w:rPr>
                <w:rFonts w:ascii="Arial" w:eastAsia="Arial" w:hAnsi="Arial" w:cs="Arial"/>
                <w:spacing w:val="-1"/>
                <w:sz w:val="20"/>
                <w:szCs w:val="20"/>
              </w:rPr>
              <w:t>i</w:t>
            </w:r>
            <w:r w:rsidRPr="006E03C7">
              <w:rPr>
                <w:rFonts w:ascii="Arial" w:eastAsia="Arial" w:hAnsi="Arial" w:cs="Arial"/>
                <w:spacing w:val="1"/>
                <w:sz w:val="20"/>
                <w:szCs w:val="20"/>
              </w:rPr>
              <w:t>l</w:t>
            </w:r>
            <w:r w:rsidRPr="006E03C7">
              <w:rPr>
                <w:rFonts w:ascii="Arial" w:eastAsia="Arial" w:hAnsi="Arial" w:cs="Arial"/>
                <w:spacing w:val="-1"/>
                <w:sz w:val="20"/>
                <w:szCs w:val="20"/>
              </w:rPr>
              <w:t>i</w:t>
            </w:r>
            <w:r w:rsidRPr="006E03C7">
              <w:rPr>
                <w:rFonts w:ascii="Arial" w:eastAsia="Arial" w:hAnsi="Arial" w:cs="Arial"/>
                <w:sz w:val="20"/>
                <w:szCs w:val="20"/>
              </w:rPr>
              <w:t>ta</w:t>
            </w:r>
            <w:r w:rsidRPr="006E03C7">
              <w:rPr>
                <w:rFonts w:ascii="Arial" w:eastAsia="Arial" w:hAnsi="Arial" w:cs="Arial"/>
                <w:spacing w:val="1"/>
                <w:sz w:val="20"/>
                <w:szCs w:val="20"/>
              </w:rPr>
              <w:t>t</w:t>
            </w:r>
            <w:r w:rsidRPr="006E03C7">
              <w:rPr>
                <w:rFonts w:ascii="Arial" w:eastAsia="Arial" w:hAnsi="Arial" w:cs="Arial"/>
                <w:sz w:val="20"/>
                <w:szCs w:val="20"/>
              </w:rPr>
              <w:t>es</w:t>
            </w:r>
            <w:r w:rsidRPr="006E03C7">
              <w:rPr>
                <w:rFonts w:ascii="Arial" w:eastAsia="Arial" w:hAnsi="Arial" w:cs="Arial"/>
                <w:spacing w:val="-6"/>
                <w:sz w:val="20"/>
                <w:szCs w:val="20"/>
              </w:rPr>
              <w:t xml:space="preserve"> </w:t>
            </w:r>
            <w:r w:rsidRPr="006E03C7">
              <w:rPr>
                <w:rFonts w:ascii="Arial" w:eastAsia="Arial" w:hAnsi="Arial" w:cs="Arial"/>
                <w:sz w:val="20"/>
                <w:szCs w:val="20"/>
              </w:rPr>
              <w:t>a</w:t>
            </w:r>
            <w:r w:rsidRPr="006E03C7">
              <w:rPr>
                <w:rFonts w:ascii="Arial" w:eastAsia="Arial" w:hAnsi="Arial" w:cs="Arial"/>
                <w:spacing w:val="-6"/>
                <w:sz w:val="20"/>
                <w:szCs w:val="20"/>
              </w:rPr>
              <w:t xml:space="preserve"> </w:t>
            </w:r>
            <w:r w:rsidRPr="006E03C7">
              <w:rPr>
                <w:rFonts w:ascii="Arial" w:eastAsia="Arial" w:hAnsi="Arial" w:cs="Arial"/>
                <w:spacing w:val="1"/>
                <w:sz w:val="20"/>
                <w:szCs w:val="20"/>
              </w:rPr>
              <w:t>n</w:t>
            </w:r>
            <w:r w:rsidRPr="006E03C7">
              <w:rPr>
                <w:rFonts w:ascii="Arial" w:eastAsia="Arial" w:hAnsi="Arial" w:cs="Arial"/>
                <w:sz w:val="20"/>
                <w:szCs w:val="20"/>
              </w:rPr>
              <w:t>e</w:t>
            </w:r>
            <w:r w:rsidRPr="006E03C7">
              <w:rPr>
                <w:rFonts w:ascii="Arial" w:eastAsia="Arial" w:hAnsi="Arial" w:cs="Arial"/>
                <w:spacing w:val="1"/>
                <w:sz w:val="20"/>
                <w:szCs w:val="20"/>
              </w:rPr>
              <w:t>t</w:t>
            </w:r>
            <w:r w:rsidRPr="006E03C7">
              <w:rPr>
                <w:rFonts w:ascii="Arial" w:eastAsia="Arial" w:hAnsi="Arial" w:cs="Arial"/>
                <w:sz w:val="20"/>
                <w:szCs w:val="20"/>
              </w:rPr>
              <w:t>work</w:t>
            </w:r>
            <w:r w:rsidRPr="006E03C7">
              <w:rPr>
                <w:rFonts w:ascii="Arial" w:eastAsia="Arial" w:hAnsi="Arial" w:cs="Arial"/>
                <w:spacing w:val="-5"/>
                <w:sz w:val="20"/>
                <w:szCs w:val="20"/>
              </w:rPr>
              <w:t xml:space="preserve"> </w:t>
            </w:r>
            <w:r w:rsidRPr="006E03C7">
              <w:rPr>
                <w:rFonts w:ascii="Arial" w:eastAsia="Arial" w:hAnsi="Arial" w:cs="Arial"/>
                <w:spacing w:val="2"/>
                <w:sz w:val="20"/>
                <w:szCs w:val="20"/>
              </w:rPr>
              <w:t>f</w:t>
            </w:r>
            <w:r w:rsidRPr="006E03C7">
              <w:rPr>
                <w:rFonts w:ascii="Arial" w:eastAsia="Arial" w:hAnsi="Arial" w:cs="Arial"/>
                <w:sz w:val="20"/>
                <w:szCs w:val="20"/>
              </w:rPr>
              <w:t>or</w:t>
            </w:r>
            <w:r w:rsidRPr="006E03C7">
              <w:rPr>
                <w:rFonts w:ascii="Arial" w:eastAsia="Arial" w:hAnsi="Arial" w:cs="Arial"/>
                <w:spacing w:val="-6"/>
                <w:sz w:val="20"/>
                <w:szCs w:val="20"/>
              </w:rPr>
              <w:t xml:space="preserve"> </w:t>
            </w:r>
            <w:r w:rsidRPr="006E03C7">
              <w:rPr>
                <w:rFonts w:ascii="Arial" w:eastAsia="Arial" w:hAnsi="Arial" w:cs="Arial"/>
                <w:spacing w:val="1"/>
                <w:sz w:val="20"/>
                <w:szCs w:val="20"/>
              </w:rPr>
              <w:t>s</w:t>
            </w:r>
            <w:r w:rsidRPr="006E03C7">
              <w:rPr>
                <w:rFonts w:ascii="Arial" w:eastAsia="Arial" w:hAnsi="Arial" w:cs="Arial"/>
                <w:sz w:val="20"/>
                <w:szCs w:val="20"/>
              </w:rPr>
              <w:t>p</w:t>
            </w:r>
            <w:r w:rsidRPr="006E03C7">
              <w:rPr>
                <w:rFonts w:ascii="Arial" w:eastAsia="Arial" w:hAnsi="Arial" w:cs="Arial"/>
                <w:spacing w:val="-2"/>
                <w:sz w:val="20"/>
                <w:szCs w:val="20"/>
              </w:rPr>
              <w:t>i</w:t>
            </w:r>
            <w:r w:rsidRPr="006E03C7">
              <w:rPr>
                <w:rFonts w:ascii="Arial" w:eastAsia="Arial" w:hAnsi="Arial" w:cs="Arial"/>
                <w:spacing w:val="2"/>
                <w:sz w:val="20"/>
                <w:szCs w:val="20"/>
              </w:rPr>
              <w:t>n</w:t>
            </w:r>
            <w:r w:rsidRPr="006E03C7">
              <w:rPr>
                <w:rFonts w:ascii="Arial" w:eastAsia="Arial" w:hAnsi="Arial" w:cs="Arial"/>
                <w:sz w:val="20"/>
                <w:szCs w:val="20"/>
              </w:rPr>
              <w:t>-</w:t>
            </w:r>
            <w:r w:rsidRPr="006E03C7">
              <w:rPr>
                <w:rFonts w:ascii="Arial" w:eastAsia="Arial" w:hAnsi="Arial" w:cs="Arial"/>
                <w:w w:val="99"/>
                <w:sz w:val="20"/>
                <w:szCs w:val="20"/>
              </w:rPr>
              <w:t xml:space="preserve"> </w:t>
            </w:r>
            <w:r w:rsidRPr="006E03C7">
              <w:rPr>
                <w:rFonts w:ascii="Arial" w:eastAsia="Arial" w:hAnsi="Arial" w:cs="Arial"/>
                <w:sz w:val="20"/>
                <w:szCs w:val="20"/>
              </w:rPr>
              <w:t>o</w:t>
            </w:r>
            <w:r w:rsidRPr="006E03C7">
              <w:rPr>
                <w:rFonts w:ascii="Arial" w:eastAsia="Arial" w:hAnsi="Arial" w:cs="Arial"/>
                <w:spacing w:val="-1"/>
                <w:sz w:val="20"/>
                <w:szCs w:val="20"/>
              </w:rPr>
              <w:t>u</w:t>
            </w:r>
            <w:r w:rsidRPr="006E03C7">
              <w:rPr>
                <w:rFonts w:ascii="Arial" w:eastAsia="Arial" w:hAnsi="Arial" w:cs="Arial"/>
                <w:sz w:val="20"/>
                <w:szCs w:val="20"/>
              </w:rPr>
              <w:t>ts</w:t>
            </w:r>
            <w:r w:rsidRPr="006E03C7">
              <w:rPr>
                <w:rFonts w:ascii="Arial" w:eastAsia="Arial" w:hAnsi="Arial" w:cs="Arial"/>
                <w:spacing w:val="-9"/>
                <w:sz w:val="20"/>
                <w:szCs w:val="20"/>
              </w:rPr>
              <w:t xml:space="preserve"> </w:t>
            </w:r>
            <w:r w:rsidRPr="006E03C7">
              <w:rPr>
                <w:rFonts w:ascii="Arial" w:eastAsia="Arial" w:hAnsi="Arial" w:cs="Arial"/>
                <w:spacing w:val="1"/>
                <w:sz w:val="20"/>
                <w:szCs w:val="20"/>
              </w:rPr>
              <w:t>i</w:t>
            </w:r>
            <w:r w:rsidRPr="006E03C7">
              <w:rPr>
                <w:rFonts w:ascii="Arial" w:eastAsia="Arial" w:hAnsi="Arial" w:cs="Arial"/>
                <w:sz w:val="20"/>
                <w:szCs w:val="20"/>
              </w:rPr>
              <w:t>n</w:t>
            </w:r>
            <w:r w:rsidRPr="006E03C7">
              <w:rPr>
                <w:rFonts w:ascii="Arial" w:eastAsia="Arial" w:hAnsi="Arial" w:cs="Arial"/>
                <w:spacing w:val="-9"/>
                <w:sz w:val="20"/>
                <w:szCs w:val="20"/>
              </w:rPr>
              <w:t xml:space="preserve"> </w:t>
            </w:r>
            <w:r w:rsidRPr="006E03C7">
              <w:rPr>
                <w:rFonts w:ascii="Arial" w:eastAsia="Arial" w:hAnsi="Arial" w:cs="Arial"/>
                <w:spacing w:val="-1"/>
                <w:sz w:val="20"/>
                <w:szCs w:val="20"/>
              </w:rPr>
              <w:t>d</w:t>
            </w:r>
            <w:r w:rsidRPr="006E03C7">
              <w:rPr>
                <w:rFonts w:ascii="Arial" w:eastAsia="Arial" w:hAnsi="Arial" w:cs="Arial"/>
                <w:spacing w:val="1"/>
                <w:sz w:val="20"/>
                <w:szCs w:val="20"/>
              </w:rPr>
              <w:t>e</w:t>
            </w:r>
            <w:r w:rsidRPr="006E03C7">
              <w:rPr>
                <w:rFonts w:ascii="Arial" w:eastAsia="Arial" w:hAnsi="Arial" w:cs="Arial"/>
                <w:spacing w:val="-2"/>
                <w:sz w:val="20"/>
                <w:szCs w:val="20"/>
              </w:rPr>
              <w:t>v</w:t>
            </w:r>
            <w:r w:rsidRPr="006E03C7">
              <w:rPr>
                <w:rFonts w:ascii="Arial" w:eastAsia="Arial" w:hAnsi="Arial" w:cs="Arial"/>
                <w:spacing w:val="1"/>
                <w:sz w:val="20"/>
                <w:szCs w:val="20"/>
              </w:rPr>
              <w:t>e</w:t>
            </w:r>
            <w:r w:rsidRPr="006E03C7">
              <w:rPr>
                <w:rFonts w:ascii="Arial" w:eastAsia="Arial" w:hAnsi="Arial" w:cs="Arial"/>
                <w:spacing w:val="-1"/>
                <w:sz w:val="20"/>
                <w:szCs w:val="20"/>
              </w:rPr>
              <w:t>l</w:t>
            </w:r>
            <w:r w:rsidRPr="006E03C7">
              <w:rPr>
                <w:rFonts w:ascii="Arial" w:eastAsia="Arial" w:hAnsi="Arial" w:cs="Arial"/>
                <w:spacing w:val="1"/>
                <w:sz w:val="20"/>
                <w:szCs w:val="20"/>
              </w:rPr>
              <w:t>o</w:t>
            </w:r>
            <w:r w:rsidRPr="006E03C7">
              <w:rPr>
                <w:rFonts w:ascii="Arial" w:eastAsia="Arial" w:hAnsi="Arial" w:cs="Arial"/>
                <w:sz w:val="20"/>
                <w:szCs w:val="20"/>
              </w:rPr>
              <w:t>p</w:t>
            </w:r>
            <w:r w:rsidRPr="006E03C7">
              <w:rPr>
                <w:rFonts w:ascii="Arial" w:eastAsia="Arial" w:hAnsi="Arial" w:cs="Arial"/>
                <w:spacing w:val="4"/>
                <w:sz w:val="20"/>
                <w:szCs w:val="20"/>
              </w:rPr>
              <w:t>m</w:t>
            </w:r>
            <w:r w:rsidRPr="006E03C7">
              <w:rPr>
                <w:rFonts w:ascii="Arial" w:eastAsia="Arial" w:hAnsi="Arial" w:cs="Arial"/>
                <w:sz w:val="20"/>
                <w:szCs w:val="20"/>
              </w:rPr>
              <w:t>e</w:t>
            </w:r>
            <w:r w:rsidRPr="006E03C7">
              <w:rPr>
                <w:rFonts w:ascii="Arial" w:eastAsia="Arial" w:hAnsi="Arial" w:cs="Arial"/>
                <w:spacing w:val="-1"/>
                <w:sz w:val="20"/>
                <w:szCs w:val="20"/>
              </w:rPr>
              <w:t>n</w:t>
            </w:r>
            <w:r w:rsidRPr="006E03C7">
              <w:rPr>
                <w:rFonts w:ascii="Arial" w:eastAsia="Arial" w:hAnsi="Arial" w:cs="Arial"/>
                <w:sz w:val="20"/>
                <w:szCs w:val="20"/>
              </w:rPr>
              <w:t>t</w:t>
            </w:r>
          </w:p>
          <w:p w:rsidR="006E03C7" w:rsidRDefault="006E03C7" w:rsidP="006E03C7">
            <w:pPr>
              <w:pStyle w:val="TableParagraph"/>
              <w:widowControl w:val="0"/>
              <w:autoSpaceDE/>
              <w:autoSpaceDN/>
              <w:adjustRightInd/>
              <w:ind w:left="360" w:right="141"/>
              <w:rPr>
                <w:rFonts w:ascii="Arial" w:eastAsia="Arial" w:hAnsi="Arial" w:cs="Arial"/>
                <w:sz w:val="20"/>
                <w:szCs w:val="20"/>
              </w:rPr>
            </w:pPr>
          </w:p>
          <w:p w:rsidR="0058052E" w:rsidRPr="006E03C7" w:rsidRDefault="00A12B7F" w:rsidP="0058052E">
            <w:pPr>
              <w:pStyle w:val="TableParagraph"/>
              <w:widowControl w:val="0"/>
              <w:numPr>
                <w:ilvl w:val="0"/>
                <w:numId w:val="43"/>
              </w:numPr>
              <w:autoSpaceDE/>
              <w:autoSpaceDN/>
              <w:adjustRightInd/>
              <w:ind w:left="360" w:right="141"/>
              <w:rPr>
                <w:rFonts w:ascii="Arial" w:eastAsia="Arial" w:hAnsi="Arial" w:cs="Arial"/>
                <w:sz w:val="20"/>
                <w:szCs w:val="20"/>
              </w:rPr>
            </w:pPr>
            <w:r w:rsidRPr="006E03C7">
              <w:rPr>
                <w:rFonts w:ascii="Arial" w:eastAsia="Arial" w:hAnsi="Arial" w:cs="Arial"/>
                <w:sz w:val="20"/>
                <w:szCs w:val="20"/>
              </w:rPr>
              <w:t>Qu</w:t>
            </w:r>
            <w:r w:rsidRPr="006E03C7">
              <w:rPr>
                <w:rFonts w:ascii="Arial" w:eastAsia="Arial" w:hAnsi="Arial" w:cs="Arial"/>
                <w:spacing w:val="-1"/>
                <w:sz w:val="20"/>
                <w:szCs w:val="20"/>
              </w:rPr>
              <w:t>a</w:t>
            </w:r>
            <w:r w:rsidRPr="006E03C7">
              <w:rPr>
                <w:rFonts w:ascii="Arial" w:eastAsia="Arial" w:hAnsi="Arial" w:cs="Arial"/>
                <w:sz w:val="20"/>
                <w:szCs w:val="20"/>
              </w:rPr>
              <w:t>rter</w:t>
            </w:r>
            <w:r w:rsidRPr="006E03C7">
              <w:rPr>
                <w:rFonts w:ascii="Arial" w:eastAsia="Arial" w:hAnsi="Arial" w:cs="Arial"/>
                <w:spacing w:val="4"/>
                <w:sz w:val="20"/>
                <w:szCs w:val="20"/>
              </w:rPr>
              <w:t>l</w:t>
            </w:r>
            <w:r w:rsidRPr="006E03C7">
              <w:rPr>
                <w:rFonts w:ascii="Arial" w:eastAsia="Arial" w:hAnsi="Arial" w:cs="Arial"/>
                <w:sz w:val="20"/>
                <w:szCs w:val="20"/>
              </w:rPr>
              <w:t>y</w:t>
            </w:r>
            <w:r w:rsidRPr="006E03C7">
              <w:rPr>
                <w:rFonts w:ascii="Arial" w:eastAsia="Arial" w:hAnsi="Arial" w:cs="Arial"/>
                <w:spacing w:val="-11"/>
                <w:sz w:val="20"/>
                <w:szCs w:val="20"/>
              </w:rPr>
              <w:t xml:space="preserve"> </w:t>
            </w:r>
            <w:r w:rsidRPr="006E03C7">
              <w:rPr>
                <w:rFonts w:ascii="Arial" w:eastAsia="Arial" w:hAnsi="Arial" w:cs="Arial"/>
                <w:spacing w:val="4"/>
                <w:sz w:val="20"/>
                <w:szCs w:val="20"/>
              </w:rPr>
              <w:t>m</w:t>
            </w:r>
            <w:r w:rsidRPr="006E03C7">
              <w:rPr>
                <w:rFonts w:ascii="Arial" w:eastAsia="Arial" w:hAnsi="Arial" w:cs="Arial"/>
                <w:sz w:val="20"/>
                <w:szCs w:val="20"/>
              </w:rPr>
              <w:t>e</w:t>
            </w:r>
            <w:r w:rsidRPr="006E03C7">
              <w:rPr>
                <w:rFonts w:ascii="Arial" w:eastAsia="Arial" w:hAnsi="Arial" w:cs="Arial"/>
                <w:spacing w:val="-1"/>
                <w:sz w:val="20"/>
                <w:szCs w:val="20"/>
              </w:rPr>
              <w:t>e</w:t>
            </w:r>
            <w:r w:rsidRPr="006E03C7">
              <w:rPr>
                <w:rFonts w:ascii="Arial" w:eastAsia="Arial" w:hAnsi="Arial" w:cs="Arial"/>
                <w:sz w:val="20"/>
                <w:szCs w:val="20"/>
              </w:rPr>
              <w:t>t</w:t>
            </w:r>
            <w:r w:rsidRPr="006E03C7">
              <w:rPr>
                <w:rFonts w:ascii="Arial" w:eastAsia="Arial" w:hAnsi="Arial" w:cs="Arial"/>
                <w:spacing w:val="-2"/>
                <w:sz w:val="20"/>
                <w:szCs w:val="20"/>
              </w:rPr>
              <w:t>i</w:t>
            </w:r>
            <w:r w:rsidRPr="006E03C7">
              <w:rPr>
                <w:rFonts w:ascii="Arial" w:eastAsia="Arial" w:hAnsi="Arial" w:cs="Arial"/>
                <w:sz w:val="20"/>
                <w:szCs w:val="20"/>
              </w:rPr>
              <w:t>n</w:t>
            </w:r>
            <w:r w:rsidRPr="006E03C7">
              <w:rPr>
                <w:rFonts w:ascii="Arial" w:eastAsia="Arial" w:hAnsi="Arial" w:cs="Arial"/>
                <w:spacing w:val="-1"/>
                <w:sz w:val="20"/>
                <w:szCs w:val="20"/>
              </w:rPr>
              <w:t>g</w:t>
            </w:r>
            <w:r w:rsidRPr="006E03C7">
              <w:rPr>
                <w:rFonts w:ascii="Arial" w:eastAsia="Arial" w:hAnsi="Arial" w:cs="Arial"/>
                <w:sz w:val="20"/>
                <w:szCs w:val="20"/>
              </w:rPr>
              <w:t>s</w:t>
            </w:r>
            <w:r w:rsidRPr="006E03C7">
              <w:rPr>
                <w:rFonts w:ascii="Arial" w:eastAsia="Arial" w:hAnsi="Arial" w:cs="Arial"/>
                <w:spacing w:val="-6"/>
                <w:sz w:val="20"/>
                <w:szCs w:val="20"/>
              </w:rPr>
              <w:t xml:space="preserve"> </w:t>
            </w:r>
            <w:r w:rsidRPr="006E03C7">
              <w:rPr>
                <w:rFonts w:ascii="Arial" w:eastAsia="Arial" w:hAnsi="Arial" w:cs="Arial"/>
                <w:sz w:val="20"/>
                <w:szCs w:val="20"/>
              </w:rPr>
              <w:t>h</w:t>
            </w:r>
            <w:r w:rsidRPr="006E03C7">
              <w:rPr>
                <w:rFonts w:ascii="Arial" w:eastAsia="Arial" w:hAnsi="Arial" w:cs="Arial"/>
                <w:spacing w:val="-1"/>
                <w:sz w:val="20"/>
                <w:szCs w:val="20"/>
              </w:rPr>
              <w:t>e</w:t>
            </w:r>
            <w:r w:rsidRPr="006E03C7">
              <w:rPr>
                <w:rFonts w:ascii="Arial" w:eastAsia="Arial" w:hAnsi="Arial" w:cs="Arial"/>
                <w:spacing w:val="1"/>
                <w:sz w:val="20"/>
                <w:szCs w:val="20"/>
              </w:rPr>
              <w:t>l</w:t>
            </w:r>
            <w:r w:rsidRPr="006E03C7">
              <w:rPr>
                <w:rFonts w:ascii="Arial" w:eastAsia="Arial" w:hAnsi="Arial" w:cs="Arial"/>
                <w:sz w:val="20"/>
                <w:szCs w:val="20"/>
              </w:rPr>
              <w:t>d</w:t>
            </w:r>
            <w:r w:rsidRPr="006E03C7">
              <w:rPr>
                <w:rFonts w:ascii="Arial" w:eastAsia="Arial" w:hAnsi="Arial" w:cs="Arial"/>
                <w:spacing w:val="-8"/>
                <w:sz w:val="20"/>
                <w:szCs w:val="20"/>
              </w:rPr>
              <w:t xml:space="preserve"> </w:t>
            </w:r>
          </w:p>
          <w:p w:rsidR="00A12B7F" w:rsidRPr="00446ED4" w:rsidRDefault="00A12B7F" w:rsidP="006E03C7">
            <w:pPr>
              <w:pStyle w:val="TableParagraph"/>
              <w:widowControl w:val="0"/>
              <w:autoSpaceDE/>
              <w:autoSpaceDN/>
              <w:adjustRightInd/>
              <w:ind w:left="360" w:right="343"/>
              <w:rPr>
                <w:rFonts w:ascii="Arial" w:eastAsia="Arial" w:hAnsi="Arial" w:cs="Arial"/>
                <w:sz w:val="20"/>
                <w:szCs w:val="20"/>
              </w:rPr>
            </w:pPr>
          </w:p>
        </w:tc>
        <w:tc>
          <w:tcPr>
            <w:tcW w:w="1346" w:type="dxa"/>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17</w:t>
            </w:r>
          </w:p>
          <w:p w:rsidR="00A12B7F" w:rsidRPr="00446ED4" w:rsidRDefault="00A12B7F" w:rsidP="009239E9">
            <w:pPr>
              <w:pStyle w:val="TableParagraph"/>
              <w:spacing w:line="229" w:lineRule="exact"/>
              <w:ind w:left="102"/>
              <w:rPr>
                <w:rFonts w:ascii="Arial" w:eastAsia="Arial" w:hAnsi="Arial" w:cs="Arial"/>
                <w:sz w:val="20"/>
                <w:szCs w:val="20"/>
              </w:rPr>
            </w:pPr>
            <w:r w:rsidRPr="00446ED4">
              <w:rPr>
                <w:rFonts w:ascii="Arial" w:eastAsia="Arial" w:hAnsi="Arial" w:cs="Arial"/>
                <w:sz w:val="20"/>
                <w:szCs w:val="20"/>
              </w:rPr>
              <w:t>(at</w:t>
            </w:r>
            <w:r w:rsidRPr="00446ED4">
              <w:rPr>
                <w:rFonts w:ascii="Arial" w:eastAsia="Arial" w:hAnsi="Arial" w:cs="Arial"/>
                <w:spacing w:val="-1"/>
                <w:sz w:val="20"/>
                <w:szCs w:val="20"/>
              </w:rPr>
              <w:t>t</w:t>
            </w:r>
            <w:r w:rsidRPr="00446ED4">
              <w:rPr>
                <w:rFonts w:ascii="Arial" w:eastAsia="Arial" w:hAnsi="Arial" w:cs="Arial"/>
                <w:sz w:val="20"/>
                <w:szCs w:val="20"/>
              </w:rPr>
              <w:t>e</w:t>
            </w:r>
            <w:r w:rsidRPr="00446ED4">
              <w:rPr>
                <w:rFonts w:ascii="Arial" w:eastAsia="Arial" w:hAnsi="Arial" w:cs="Arial"/>
                <w:spacing w:val="-1"/>
                <w:sz w:val="20"/>
                <w:szCs w:val="20"/>
              </w:rPr>
              <w:t>n</w:t>
            </w:r>
            <w:r w:rsidRPr="00446ED4">
              <w:rPr>
                <w:rFonts w:ascii="Arial" w:eastAsia="Arial" w:hAnsi="Arial" w:cs="Arial"/>
                <w:spacing w:val="1"/>
                <w:sz w:val="20"/>
                <w:szCs w:val="20"/>
              </w:rPr>
              <w:t>d</w:t>
            </w:r>
            <w:r w:rsidRPr="00446ED4">
              <w:rPr>
                <w:rFonts w:ascii="Arial" w:eastAsia="Arial" w:hAnsi="Arial" w:cs="Arial"/>
                <w:sz w:val="20"/>
                <w:szCs w:val="20"/>
              </w:rPr>
              <w:t>e</w:t>
            </w:r>
            <w:r w:rsidRPr="00446ED4">
              <w:rPr>
                <w:rFonts w:ascii="Arial" w:eastAsia="Arial" w:hAnsi="Arial" w:cs="Arial"/>
                <w:spacing w:val="-1"/>
                <w:sz w:val="20"/>
                <w:szCs w:val="20"/>
              </w:rPr>
              <w:t>d</w:t>
            </w:r>
            <w:r w:rsidRPr="00446ED4">
              <w:rPr>
                <w:rFonts w:ascii="Arial" w:eastAsia="Arial" w:hAnsi="Arial" w:cs="Arial"/>
                <w:sz w:val="20"/>
                <w:szCs w:val="20"/>
              </w:rPr>
              <w:t>)</w:t>
            </w: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ind w:left="102" w:right="276"/>
              <w:rPr>
                <w:rFonts w:ascii="Arial" w:eastAsia="Arial" w:hAnsi="Arial" w:cs="Arial"/>
                <w:sz w:val="20"/>
                <w:szCs w:val="20"/>
              </w:rPr>
            </w:pPr>
            <w:r w:rsidRPr="00446ED4">
              <w:rPr>
                <w:rFonts w:ascii="Arial" w:eastAsia="Arial" w:hAnsi="Arial" w:cs="Arial"/>
                <w:sz w:val="20"/>
                <w:szCs w:val="20"/>
              </w:rPr>
              <w:t>52</w:t>
            </w:r>
            <w:r w:rsidRPr="00446ED4">
              <w:rPr>
                <w:rFonts w:ascii="Arial" w:eastAsia="Arial" w:hAnsi="Arial" w:cs="Arial"/>
                <w:spacing w:val="-5"/>
                <w:sz w:val="20"/>
                <w:szCs w:val="20"/>
              </w:rPr>
              <w:t xml:space="preserve"> </w:t>
            </w:r>
            <w:r w:rsidRPr="00446ED4">
              <w:rPr>
                <w:rFonts w:ascii="Arial" w:eastAsia="Arial" w:hAnsi="Arial" w:cs="Arial"/>
                <w:sz w:val="20"/>
                <w:szCs w:val="20"/>
              </w:rPr>
              <w:t>(</w:t>
            </w:r>
            <w:r w:rsidRPr="00446ED4">
              <w:rPr>
                <w:rFonts w:ascii="Arial" w:eastAsia="Arial" w:hAnsi="Arial" w:cs="Arial"/>
                <w:spacing w:val="-1"/>
                <w:sz w:val="20"/>
                <w:szCs w:val="20"/>
              </w:rPr>
              <w:t>i</w:t>
            </w:r>
            <w:r w:rsidRPr="00446ED4">
              <w:rPr>
                <w:rFonts w:ascii="Arial" w:eastAsia="Arial" w:hAnsi="Arial" w:cs="Arial"/>
                <w:sz w:val="20"/>
                <w:szCs w:val="20"/>
              </w:rPr>
              <w:t>n</w:t>
            </w:r>
            <w:r w:rsidRPr="00446ED4">
              <w:rPr>
                <w:rFonts w:ascii="Arial" w:eastAsia="Arial" w:hAnsi="Arial" w:cs="Arial"/>
                <w:spacing w:val="-3"/>
                <w:sz w:val="20"/>
                <w:szCs w:val="20"/>
              </w:rPr>
              <w:t xml:space="preserve"> </w:t>
            </w:r>
            <w:r w:rsidRPr="00446ED4">
              <w:rPr>
                <w:rFonts w:ascii="Arial" w:eastAsia="Arial" w:hAnsi="Arial" w:cs="Arial"/>
                <w:sz w:val="20"/>
                <w:szCs w:val="20"/>
              </w:rPr>
              <w:t>t</w:t>
            </w:r>
            <w:r w:rsidRPr="00446ED4">
              <w:rPr>
                <w:rFonts w:ascii="Arial" w:eastAsia="Arial" w:hAnsi="Arial" w:cs="Arial"/>
                <w:spacing w:val="-1"/>
                <w:sz w:val="20"/>
                <w:szCs w:val="20"/>
              </w:rPr>
              <w:t>h</w:t>
            </w:r>
            <w:r w:rsidRPr="00446ED4">
              <w:rPr>
                <w:rFonts w:ascii="Arial" w:eastAsia="Arial" w:hAnsi="Arial" w:cs="Arial"/>
                <w:sz w:val="20"/>
                <w:szCs w:val="20"/>
              </w:rPr>
              <w:t>e</w:t>
            </w:r>
            <w:r w:rsidRPr="00446ED4">
              <w:rPr>
                <w:rFonts w:ascii="Arial" w:eastAsia="Arial" w:hAnsi="Arial" w:cs="Arial"/>
                <w:w w:val="99"/>
                <w:sz w:val="20"/>
                <w:szCs w:val="20"/>
              </w:rPr>
              <w:t xml:space="preserve"> </w:t>
            </w:r>
            <w:r w:rsidRPr="00446ED4">
              <w:rPr>
                <w:rFonts w:ascii="Arial" w:eastAsia="Arial" w:hAnsi="Arial" w:cs="Arial"/>
                <w:w w:val="95"/>
                <w:sz w:val="20"/>
                <w:szCs w:val="20"/>
              </w:rPr>
              <w:t>d</w:t>
            </w:r>
            <w:r w:rsidRPr="00446ED4">
              <w:rPr>
                <w:rFonts w:ascii="Arial" w:eastAsia="Arial" w:hAnsi="Arial" w:cs="Arial"/>
                <w:spacing w:val="-1"/>
                <w:w w:val="95"/>
                <w:sz w:val="20"/>
                <w:szCs w:val="20"/>
              </w:rPr>
              <w:t>a</w:t>
            </w:r>
            <w:r w:rsidRPr="00446ED4">
              <w:rPr>
                <w:rFonts w:ascii="Arial" w:eastAsia="Arial" w:hAnsi="Arial" w:cs="Arial"/>
                <w:w w:val="95"/>
                <w:sz w:val="20"/>
                <w:szCs w:val="20"/>
              </w:rPr>
              <w:t>tab</w:t>
            </w:r>
            <w:r w:rsidRPr="00446ED4">
              <w:rPr>
                <w:rFonts w:ascii="Arial" w:eastAsia="Arial" w:hAnsi="Arial" w:cs="Arial"/>
                <w:spacing w:val="-1"/>
                <w:w w:val="95"/>
                <w:sz w:val="20"/>
                <w:szCs w:val="20"/>
              </w:rPr>
              <w:t>a</w:t>
            </w:r>
            <w:r w:rsidRPr="00446ED4">
              <w:rPr>
                <w:rFonts w:ascii="Arial" w:eastAsia="Arial" w:hAnsi="Arial" w:cs="Arial"/>
                <w:w w:val="95"/>
                <w:sz w:val="20"/>
                <w:szCs w:val="20"/>
              </w:rPr>
              <w:t>se)</w:t>
            </w:r>
          </w:p>
        </w:tc>
        <w:tc>
          <w:tcPr>
            <w:tcW w:w="1483" w:type="dxa"/>
            <w:gridSpan w:val="4"/>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20"/>
              <w:rPr>
                <w:rFonts w:ascii="Wingdings" w:eastAsia="Wingdings" w:hAnsi="Wingdings" w:cs="Wingdings"/>
                <w:sz w:val="20"/>
                <w:szCs w:val="20"/>
              </w:rPr>
            </w:pPr>
            <w:r w:rsidRPr="00446ED4">
              <w:rPr>
                <w:rFonts w:ascii="Wingdings" w:eastAsia="Wingdings" w:hAnsi="Wingdings" w:cs="Wingdings"/>
                <w:sz w:val="20"/>
                <w:szCs w:val="20"/>
              </w:rPr>
              <w:t></w:t>
            </w:r>
          </w:p>
        </w:tc>
        <w:tc>
          <w:tcPr>
            <w:tcW w:w="1147" w:type="dxa"/>
            <w:gridSpan w:val="2"/>
            <w:tcBorders>
              <w:top w:val="single" w:sz="5" w:space="0" w:color="000000"/>
              <w:left w:val="single" w:sz="5" w:space="0" w:color="000000"/>
              <w:bottom w:val="single" w:sz="5" w:space="0" w:color="000000"/>
              <w:right w:val="single" w:sz="5" w:space="0" w:color="000000"/>
            </w:tcBorders>
          </w:tcPr>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266"/>
              <w:rPr>
                <w:rFonts w:ascii="Wingdings" w:eastAsia="Wingdings" w:hAnsi="Wingdings" w:cs="Wingdings"/>
                <w:sz w:val="20"/>
                <w:szCs w:val="20"/>
              </w:rPr>
            </w:pPr>
            <w:r w:rsidRPr="00446ED4">
              <w:rPr>
                <w:rFonts w:ascii="Wingdings" w:eastAsia="Wingdings" w:hAnsi="Wingdings" w:cs="Wingdings"/>
                <w:sz w:val="20"/>
                <w:szCs w:val="20"/>
              </w:rPr>
              <w:t></w:t>
            </w:r>
          </w:p>
        </w:tc>
      </w:tr>
      <w:tr w:rsidR="00A12B7F" w:rsidRPr="00446ED4" w:rsidTr="007A44A8">
        <w:trPr>
          <w:gridAfter w:val="2"/>
          <w:wAfter w:w="22" w:type="dxa"/>
          <w:trHeight w:hRule="exact" w:val="1702"/>
        </w:trPr>
        <w:tc>
          <w:tcPr>
            <w:tcW w:w="1628" w:type="dxa"/>
            <w:tcBorders>
              <w:top w:val="single" w:sz="5" w:space="0" w:color="000000"/>
              <w:left w:val="single" w:sz="5" w:space="0" w:color="000000"/>
              <w:bottom w:val="single" w:sz="5" w:space="0" w:color="000000"/>
              <w:right w:val="single" w:sz="4" w:space="0" w:color="auto"/>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ight="537"/>
              <w:rPr>
                <w:rFonts w:ascii="Arial" w:eastAsia="Arial" w:hAnsi="Arial" w:cs="Arial"/>
                <w:sz w:val="20"/>
                <w:szCs w:val="20"/>
              </w:rPr>
            </w:pPr>
            <w:r w:rsidRPr="00446ED4">
              <w:rPr>
                <w:rFonts w:ascii="Arial" w:eastAsia="Arial" w:hAnsi="Arial" w:cs="Arial"/>
                <w:sz w:val="20"/>
                <w:szCs w:val="20"/>
              </w:rPr>
              <w:t>LA</w:t>
            </w:r>
            <w:r w:rsidRPr="00446ED4">
              <w:rPr>
                <w:rFonts w:ascii="Arial" w:eastAsia="Arial" w:hAnsi="Arial" w:cs="Arial"/>
                <w:spacing w:val="-11"/>
                <w:sz w:val="20"/>
                <w:szCs w:val="20"/>
              </w:rPr>
              <w:t xml:space="preserve"> </w:t>
            </w:r>
            <w:r w:rsidRPr="00446ED4">
              <w:rPr>
                <w:rFonts w:ascii="Arial" w:eastAsia="Arial" w:hAnsi="Arial" w:cs="Arial"/>
                <w:sz w:val="20"/>
                <w:szCs w:val="20"/>
              </w:rPr>
              <w:t>re</w:t>
            </w:r>
            <w:r w:rsidRPr="00446ED4">
              <w:rPr>
                <w:rFonts w:ascii="Arial" w:eastAsia="Arial" w:hAnsi="Arial" w:cs="Arial"/>
                <w:spacing w:val="1"/>
                <w:sz w:val="20"/>
                <w:szCs w:val="20"/>
              </w:rPr>
              <w:t>f</w:t>
            </w:r>
            <w:r w:rsidRPr="00446ED4">
              <w:rPr>
                <w:rFonts w:ascii="Arial" w:eastAsia="Arial" w:hAnsi="Arial" w:cs="Arial"/>
                <w:sz w:val="20"/>
                <w:szCs w:val="20"/>
              </w:rPr>
              <w:t>orm</w:t>
            </w:r>
            <w:r w:rsidRPr="00446ED4">
              <w:rPr>
                <w:rFonts w:ascii="Arial" w:eastAsia="Arial" w:hAnsi="Arial" w:cs="Arial"/>
                <w:w w:val="99"/>
                <w:sz w:val="20"/>
                <w:szCs w:val="20"/>
              </w:rPr>
              <w:t xml:space="preserve"> </w:t>
            </w:r>
            <w:r w:rsidRPr="00446ED4">
              <w:rPr>
                <w:rFonts w:ascii="Arial" w:eastAsia="Arial" w:hAnsi="Arial" w:cs="Arial"/>
                <w:spacing w:val="1"/>
                <w:sz w:val="20"/>
                <w:szCs w:val="20"/>
              </w:rPr>
              <w:t>s</w:t>
            </w:r>
            <w:r w:rsidRPr="00446ED4">
              <w:rPr>
                <w:rFonts w:ascii="Arial" w:eastAsia="Arial" w:hAnsi="Arial" w:cs="Arial"/>
                <w:sz w:val="20"/>
                <w:szCs w:val="20"/>
              </w:rPr>
              <w:t>trat</w:t>
            </w:r>
            <w:r w:rsidRPr="00446ED4">
              <w:rPr>
                <w:rFonts w:ascii="Arial" w:eastAsia="Arial" w:hAnsi="Arial" w:cs="Arial"/>
                <w:spacing w:val="-1"/>
                <w:sz w:val="20"/>
                <w:szCs w:val="20"/>
              </w:rPr>
              <w:t>e</w:t>
            </w:r>
            <w:r w:rsidRPr="00446ED4">
              <w:rPr>
                <w:rFonts w:ascii="Arial" w:eastAsia="Arial" w:hAnsi="Arial" w:cs="Arial"/>
                <w:sz w:val="20"/>
                <w:szCs w:val="20"/>
              </w:rPr>
              <w:t>g</w:t>
            </w:r>
            <w:r w:rsidRPr="00446ED4">
              <w:rPr>
                <w:rFonts w:ascii="Arial" w:eastAsia="Arial" w:hAnsi="Arial" w:cs="Arial"/>
                <w:spacing w:val="-2"/>
                <w:sz w:val="20"/>
                <w:szCs w:val="20"/>
              </w:rPr>
              <w:t>i</w:t>
            </w:r>
            <w:r w:rsidRPr="00446ED4">
              <w:rPr>
                <w:rFonts w:ascii="Arial" w:eastAsia="Arial" w:hAnsi="Arial" w:cs="Arial"/>
                <w:sz w:val="20"/>
                <w:szCs w:val="20"/>
              </w:rPr>
              <w:t>c</w:t>
            </w:r>
            <w:r w:rsidRPr="00446ED4">
              <w:rPr>
                <w:rFonts w:ascii="Arial" w:eastAsia="Arial" w:hAnsi="Arial" w:cs="Arial"/>
                <w:w w:val="99"/>
                <w:sz w:val="20"/>
                <w:szCs w:val="20"/>
              </w:rPr>
              <w:t xml:space="preserve"> </w:t>
            </w:r>
            <w:r w:rsidRPr="00446ED4">
              <w:rPr>
                <w:rFonts w:ascii="Arial" w:eastAsia="Arial" w:hAnsi="Arial" w:cs="Arial"/>
                <w:sz w:val="20"/>
                <w:szCs w:val="20"/>
              </w:rPr>
              <w:t>p</w:t>
            </w:r>
            <w:r w:rsidRPr="00446ED4">
              <w:rPr>
                <w:rFonts w:ascii="Arial" w:eastAsia="Arial" w:hAnsi="Arial" w:cs="Arial"/>
                <w:spacing w:val="-1"/>
                <w:sz w:val="20"/>
                <w:szCs w:val="20"/>
              </w:rPr>
              <w:t>a</w:t>
            </w:r>
            <w:r w:rsidRPr="00446ED4">
              <w:rPr>
                <w:rFonts w:ascii="Arial" w:eastAsia="Arial" w:hAnsi="Arial" w:cs="Arial"/>
                <w:sz w:val="20"/>
                <w:szCs w:val="20"/>
              </w:rPr>
              <w:t>rtn</w:t>
            </w:r>
            <w:r w:rsidRPr="00446ED4">
              <w:rPr>
                <w:rFonts w:ascii="Arial" w:eastAsia="Arial" w:hAnsi="Arial" w:cs="Arial"/>
                <w:spacing w:val="-1"/>
                <w:sz w:val="20"/>
                <w:szCs w:val="20"/>
              </w:rPr>
              <w:t>e</w:t>
            </w:r>
            <w:r w:rsidRPr="00446ED4">
              <w:rPr>
                <w:rFonts w:ascii="Arial" w:eastAsia="Arial" w:hAnsi="Arial" w:cs="Arial"/>
                <w:sz w:val="20"/>
                <w:szCs w:val="20"/>
              </w:rPr>
              <w:t>r</w:t>
            </w:r>
          </w:p>
        </w:tc>
        <w:tc>
          <w:tcPr>
            <w:tcW w:w="3050" w:type="dxa"/>
            <w:gridSpan w:val="2"/>
            <w:tcBorders>
              <w:top w:val="single" w:sz="5" w:space="0" w:color="000000"/>
              <w:left w:val="single" w:sz="4" w:space="0" w:color="auto"/>
              <w:bottom w:val="single" w:sz="5" w:space="0" w:color="000000"/>
              <w:right w:val="single" w:sz="5" w:space="0" w:color="000000"/>
            </w:tcBorders>
          </w:tcPr>
          <w:p w:rsidR="0058052E" w:rsidRDefault="0058052E" w:rsidP="0058052E">
            <w:pPr>
              <w:pStyle w:val="TableParagraph"/>
              <w:widowControl w:val="0"/>
              <w:numPr>
                <w:ilvl w:val="0"/>
                <w:numId w:val="44"/>
              </w:numPr>
              <w:autoSpaceDE/>
              <w:autoSpaceDN/>
              <w:adjustRightInd/>
              <w:ind w:right="150"/>
              <w:rPr>
                <w:rFonts w:ascii="Arial" w:eastAsia="Arial" w:hAnsi="Arial" w:cs="Arial"/>
                <w:sz w:val="20"/>
                <w:szCs w:val="20"/>
              </w:rPr>
            </w:pPr>
            <w:r>
              <w:rPr>
                <w:rFonts w:ascii="Arial" w:eastAsia="Arial" w:hAnsi="Arial" w:cs="Arial"/>
                <w:spacing w:val="-3"/>
                <w:sz w:val="20"/>
                <w:szCs w:val="20"/>
              </w:rPr>
              <w:t>W</w:t>
            </w:r>
            <w:r w:rsidR="00A12B7F" w:rsidRPr="00446ED4">
              <w:rPr>
                <w:rFonts w:ascii="Arial" w:eastAsia="Arial" w:hAnsi="Arial" w:cs="Arial"/>
                <w:sz w:val="20"/>
                <w:szCs w:val="20"/>
              </w:rPr>
              <w:t>or</w:t>
            </w:r>
            <w:r w:rsidR="00A12B7F" w:rsidRPr="00446ED4">
              <w:rPr>
                <w:rFonts w:ascii="Arial" w:eastAsia="Arial" w:hAnsi="Arial" w:cs="Arial"/>
                <w:spacing w:val="4"/>
                <w:sz w:val="20"/>
                <w:szCs w:val="20"/>
              </w:rPr>
              <w:t>k</w:t>
            </w:r>
            <w:r w:rsidR="00A12B7F" w:rsidRPr="00446ED4">
              <w:rPr>
                <w:rFonts w:ascii="Arial" w:eastAsia="Arial" w:hAnsi="Arial" w:cs="Arial"/>
                <w:spacing w:val="-4"/>
                <w:sz w:val="20"/>
                <w:szCs w:val="20"/>
              </w:rPr>
              <w:t xml:space="preserve"> </w:t>
            </w:r>
            <w:r w:rsidR="00A12B7F" w:rsidRPr="00446ED4">
              <w:rPr>
                <w:rFonts w:ascii="Arial" w:eastAsia="Arial" w:hAnsi="Arial" w:cs="Arial"/>
                <w:spacing w:val="-3"/>
                <w:sz w:val="20"/>
                <w:szCs w:val="20"/>
              </w:rPr>
              <w:t>w</w:t>
            </w:r>
            <w:r w:rsidR="00A12B7F" w:rsidRPr="00446ED4">
              <w:rPr>
                <w:rFonts w:ascii="Arial" w:eastAsia="Arial" w:hAnsi="Arial" w:cs="Arial"/>
                <w:spacing w:val="-1"/>
                <w:sz w:val="20"/>
                <w:szCs w:val="20"/>
              </w:rPr>
              <w:t>i</w:t>
            </w:r>
            <w:r w:rsidR="00A12B7F" w:rsidRPr="00446ED4">
              <w:rPr>
                <w:rFonts w:ascii="Arial" w:eastAsia="Arial" w:hAnsi="Arial" w:cs="Arial"/>
                <w:spacing w:val="2"/>
                <w:sz w:val="20"/>
                <w:szCs w:val="20"/>
              </w:rPr>
              <w:t>t</w:t>
            </w:r>
            <w:r w:rsidR="00A12B7F" w:rsidRPr="00446ED4">
              <w:rPr>
                <w:rFonts w:ascii="Arial" w:eastAsia="Arial" w:hAnsi="Arial" w:cs="Arial"/>
                <w:sz w:val="20"/>
                <w:szCs w:val="20"/>
              </w:rPr>
              <w:t>h</w:t>
            </w:r>
            <w:r w:rsidR="00A12B7F" w:rsidRPr="00446ED4">
              <w:rPr>
                <w:rFonts w:ascii="Arial" w:eastAsia="Arial" w:hAnsi="Arial" w:cs="Arial"/>
                <w:spacing w:val="-5"/>
                <w:sz w:val="20"/>
                <w:szCs w:val="20"/>
              </w:rPr>
              <w:t xml:space="preserve"> </w:t>
            </w:r>
            <w:r w:rsidR="00A12B7F" w:rsidRPr="00446ED4">
              <w:rPr>
                <w:rFonts w:ascii="Arial" w:eastAsia="Arial" w:hAnsi="Arial" w:cs="Arial"/>
                <w:sz w:val="20"/>
                <w:szCs w:val="20"/>
              </w:rPr>
              <w:t>a</w:t>
            </w:r>
            <w:r w:rsidR="00A12B7F" w:rsidRPr="00446ED4">
              <w:rPr>
                <w:rFonts w:ascii="Arial" w:eastAsia="Arial" w:hAnsi="Arial" w:cs="Arial"/>
                <w:spacing w:val="-4"/>
                <w:sz w:val="20"/>
                <w:szCs w:val="20"/>
              </w:rPr>
              <w:t xml:space="preserve"> </w:t>
            </w:r>
            <w:r w:rsidR="00A12B7F" w:rsidRPr="00446ED4">
              <w:rPr>
                <w:rFonts w:ascii="Arial" w:eastAsia="Arial" w:hAnsi="Arial" w:cs="Arial"/>
                <w:sz w:val="20"/>
                <w:szCs w:val="20"/>
              </w:rPr>
              <w:t>n</w:t>
            </w:r>
            <w:r w:rsidR="00A12B7F" w:rsidRPr="00446ED4">
              <w:rPr>
                <w:rFonts w:ascii="Arial" w:eastAsia="Arial" w:hAnsi="Arial" w:cs="Arial"/>
                <w:spacing w:val="-1"/>
                <w:sz w:val="20"/>
                <w:szCs w:val="20"/>
              </w:rPr>
              <w:t>u</w:t>
            </w:r>
            <w:r w:rsidR="00A12B7F" w:rsidRPr="00446ED4">
              <w:rPr>
                <w:rFonts w:ascii="Arial" w:eastAsia="Arial" w:hAnsi="Arial" w:cs="Arial"/>
                <w:spacing w:val="1"/>
                <w:sz w:val="20"/>
                <w:szCs w:val="20"/>
              </w:rPr>
              <w:t>m</w:t>
            </w:r>
            <w:r w:rsidR="00A12B7F" w:rsidRPr="00446ED4">
              <w:rPr>
                <w:rFonts w:ascii="Arial" w:eastAsia="Arial" w:hAnsi="Arial" w:cs="Arial"/>
                <w:sz w:val="20"/>
                <w:szCs w:val="20"/>
              </w:rPr>
              <w:t>b</w:t>
            </w:r>
            <w:r w:rsidR="00A12B7F" w:rsidRPr="00446ED4">
              <w:rPr>
                <w:rFonts w:ascii="Arial" w:eastAsia="Arial" w:hAnsi="Arial" w:cs="Arial"/>
                <w:spacing w:val="-1"/>
                <w:sz w:val="20"/>
                <w:szCs w:val="20"/>
              </w:rPr>
              <w:t>e</w:t>
            </w:r>
            <w:r w:rsidR="00A12B7F" w:rsidRPr="00446ED4">
              <w:rPr>
                <w:rFonts w:ascii="Arial" w:eastAsia="Arial" w:hAnsi="Arial" w:cs="Arial"/>
                <w:sz w:val="20"/>
                <w:szCs w:val="20"/>
              </w:rPr>
              <w:t>r</w:t>
            </w:r>
            <w:r w:rsidR="00A12B7F" w:rsidRPr="00446ED4">
              <w:rPr>
                <w:rFonts w:ascii="Arial" w:eastAsia="Arial" w:hAnsi="Arial" w:cs="Arial"/>
                <w:spacing w:val="-5"/>
                <w:sz w:val="20"/>
                <w:szCs w:val="20"/>
              </w:rPr>
              <w:t xml:space="preserve"> </w:t>
            </w:r>
            <w:r w:rsidR="00A12B7F" w:rsidRPr="00446ED4">
              <w:rPr>
                <w:rFonts w:ascii="Arial" w:eastAsia="Arial" w:hAnsi="Arial" w:cs="Arial"/>
                <w:sz w:val="20"/>
                <w:szCs w:val="20"/>
              </w:rPr>
              <w:t>of</w:t>
            </w:r>
            <w:r w:rsidR="00A12B7F" w:rsidRPr="00446ED4">
              <w:rPr>
                <w:rFonts w:ascii="Arial" w:eastAsia="Arial" w:hAnsi="Arial" w:cs="Arial"/>
                <w:w w:val="99"/>
                <w:sz w:val="20"/>
                <w:szCs w:val="20"/>
              </w:rPr>
              <w:t xml:space="preserve"> </w:t>
            </w:r>
            <w:r w:rsidR="00A12B7F" w:rsidRPr="00446ED4">
              <w:rPr>
                <w:rFonts w:ascii="Arial" w:eastAsia="Arial" w:hAnsi="Arial" w:cs="Arial"/>
                <w:sz w:val="20"/>
                <w:szCs w:val="20"/>
              </w:rPr>
              <w:t>d</w:t>
            </w:r>
            <w:r w:rsidR="00A12B7F" w:rsidRPr="00446ED4">
              <w:rPr>
                <w:rFonts w:ascii="Arial" w:eastAsia="Arial" w:hAnsi="Arial" w:cs="Arial"/>
                <w:spacing w:val="-2"/>
                <w:sz w:val="20"/>
                <w:szCs w:val="20"/>
              </w:rPr>
              <w:t>i</w:t>
            </w:r>
            <w:r w:rsidR="00A12B7F" w:rsidRPr="00446ED4">
              <w:rPr>
                <w:rFonts w:ascii="Arial" w:eastAsia="Arial" w:hAnsi="Arial" w:cs="Arial"/>
                <w:spacing w:val="2"/>
                <w:sz w:val="20"/>
                <w:szCs w:val="20"/>
              </w:rPr>
              <w:t>ff</w:t>
            </w:r>
            <w:r w:rsidR="00A12B7F" w:rsidRPr="00446ED4">
              <w:rPr>
                <w:rFonts w:ascii="Arial" w:eastAsia="Arial" w:hAnsi="Arial" w:cs="Arial"/>
                <w:sz w:val="20"/>
                <w:szCs w:val="20"/>
              </w:rPr>
              <w:t>erent</w:t>
            </w:r>
            <w:r w:rsidR="00A12B7F" w:rsidRPr="00446ED4">
              <w:rPr>
                <w:rFonts w:ascii="Arial" w:eastAsia="Arial" w:hAnsi="Arial" w:cs="Arial"/>
                <w:spacing w:val="-6"/>
                <w:sz w:val="20"/>
                <w:szCs w:val="20"/>
              </w:rPr>
              <w:t xml:space="preserve"> </w:t>
            </w:r>
            <w:r w:rsidR="00A12B7F" w:rsidRPr="00446ED4">
              <w:rPr>
                <w:rFonts w:ascii="Arial" w:eastAsia="Arial" w:hAnsi="Arial" w:cs="Arial"/>
                <w:spacing w:val="-1"/>
                <w:sz w:val="20"/>
                <w:szCs w:val="20"/>
              </w:rPr>
              <w:t>LA</w:t>
            </w:r>
            <w:r w:rsidR="00A12B7F" w:rsidRPr="00446ED4">
              <w:rPr>
                <w:rFonts w:ascii="Arial" w:eastAsia="Arial" w:hAnsi="Arial" w:cs="Arial"/>
                <w:sz w:val="20"/>
                <w:szCs w:val="20"/>
              </w:rPr>
              <w:t>s</w:t>
            </w:r>
            <w:r w:rsidR="00A12B7F" w:rsidRPr="00446ED4">
              <w:rPr>
                <w:rFonts w:ascii="Arial" w:eastAsia="Arial" w:hAnsi="Arial" w:cs="Arial"/>
                <w:spacing w:val="-5"/>
                <w:sz w:val="20"/>
                <w:szCs w:val="20"/>
              </w:rPr>
              <w:t xml:space="preserve"> </w:t>
            </w:r>
            <w:r w:rsidR="00A12B7F" w:rsidRPr="00446ED4">
              <w:rPr>
                <w:rFonts w:ascii="Arial" w:eastAsia="Arial" w:hAnsi="Arial" w:cs="Arial"/>
                <w:spacing w:val="1"/>
                <w:sz w:val="20"/>
                <w:szCs w:val="20"/>
              </w:rPr>
              <w:t>t</w:t>
            </w:r>
            <w:r w:rsidR="00A12B7F" w:rsidRPr="00446ED4">
              <w:rPr>
                <w:rFonts w:ascii="Arial" w:eastAsia="Arial" w:hAnsi="Arial" w:cs="Arial"/>
                <w:sz w:val="20"/>
                <w:szCs w:val="20"/>
              </w:rPr>
              <w:t>o</w:t>
            </w:r>
            <w:r w:rsidR="00A12B7F" w:rsidRPr="00446ED4">
              <w:rPr>
                <w:rFonts w:ascii="Arial" w:eastAsia="Arial" w:hAnsi="Arial" w:cs="Arial"/>
                <w:spacing w:val="-6"/>
                <w:sz w:val="20"/>
                <w:szCs w:val="20"/>
              </w:rPr>
              <w:t xml:space="preserve"> </w:t>
            </w:r>
            <w:r w:rsidR="00A12B7F" w:rsidRPr="00446ED4">
              <w:rPr>
                <w:rFonts w:ascii="Arial" w:eastAsia="Arial" w:hAnsi="Arial" w:cs="Arial"/>
                <w:sz w:val="20"/>
                <w:szCs w:val="20"/>
              </w:rPr>
              <w:t>ser</w:t>
            </w:r>
            <w:r w:rsidR="00A12B7F" w:rsidRPr="00446ED4">
              <w:rPr>
                <w:rFonts w:ascii="Arial" w:eastAsia="Arial" w:hAnsi="Arial" w:cs="Arial"/>
                <w:spacing w:val="-1"/>
                <w:sz w:val="20"/>
                <w:szCs w:val="20"/>
              </w:rPr>
              <w:t>vi</w:t>
            </w:r>
            <w:r w:rsidR="00A12B7F" w:rsidRPr="00446ED4">
              <w:rPr>
                <w:rFonts w:ascii="Arial" w:eastAsia="Arial" w:hAnsi="Arial" w:cs="Arial"/>
                <w:spacing w:val="1"/>
                <w:sz w:val="20"/>
                <w:szCs w:val="20"/>
              </w:rPr>
              <w:t>c</w:t>
            </w:r>
            <w:r w:rsidR="00A12B7F" w:rsidRPr="00446ED4">
              <w:rPr>
                <w:rFonts w:ascii="Arial" w:eastAsia="Arial" w:hAnsi="Arial" w:cs="Arial"/>
                <w:sz w:val="20"/>
                <w:szCs w:val="20"/>
              </w:rPr>
              <w:t>es</w:t>
            </w:r>
            <w:r w:rsidR="00A12B7F" w:rsidRPr="00446ED4">
              <w:rPr>
                <w:rFonts w:ascii="Arial" w:eastAsia="Arial" w:hAnsi="Arial" w:cs="Arial"/>
                <w:spacing w:val="-6"/>
                <w:sz w:val="20"/>
                <w:szCs w:val="20"/>
              </w:rPr>
              <w:t xml:space="preserve"> </w:t>
            </w:r>
            <w:r w:rsidR="00A12B7F" w:rsidRPr="00446ED4">
              <w:rPr>
                <w:rFonts w:ascii="Arial" w:eastAsia="Arial" w:hAnsi="Arial" w:cs="Arial"/>
                <w:sz w:val="20"/>
                <w:szCs w:val="20"/>
              </w:rPr>
              <w:t>to</w:t>
            </w:r>
            <w:r w:rsidR="00A12B7F" w:rsidRPr="00446ED4">
              <w:rPr>
                <w:rFonts w:ascii="Arial" w:eastAsia="Arial" w:hAnsi="Arial" w:cs="Arial"/>
                <w:spacing w:val="-6"/>
                <w:sz w:val="20"/>
                <w:szCs w:val="20"/>
              </w:rPr>
              <w:t xml:space="preserve"> </w:t>
            </w:r>
            <w:r w:rsidR="00A12B7F" w:rsidRPr="00446ED4">
              <w:rPr>
                <w:rFonts w:ascii="Arial" w:eastAsia="Arial" w:hAnsi="Arial" w:cs="Arial"/>
                <w:sz w:val="20"/>
                <w:szCs w:val="20"/>
              </w:rPr>
              <w:t>s</w:t>
            </w:r>
            <w:r w:rsidR="00A12B7F" w:rsidRPr="00446ED4">
              <w:rPr>
                <w:rFonts w:ascii="Arial" w:eastAsia="Arial" w:hAnsi="Arial" w:cs="Arial"/>
                <w:spacing w:val="1"/>
                <w:sz w:val="20"/>
                <w:szCs w:val="20"/>
              </w:rPr>
              <w:t>u</w:t>
            </w:r>
            <w:r w:rsidR="00A12B7F" w:rsidRPr="00446ED4">
              <w:rPr>
                <w:rFonts w:ascii="Arial" w:eastAsia="Arial" w:hAnsi="Arial" w:cs="Arial"/>
                <w:sz w:val="20"/>
                <w:szCs w:val="20"/>
              </w:rPr>
              <w:t>p</w:t>
            </w:r>
            <w:r w:rsidR="00A12B7F" w:rsidRPr="00446ED4">
              <w:rPr>
                <w:rFonts w:ascii="Arial" w:eastAsia="Arial" w:hAnsi="Arial" w:cs="Arial"/>
                <w:spacing w:val="-1"/>
                <w:sz w:val="20"/>
                <w:szCs w:val="20"/>
              </w:rPr>
              <w:t>p</w:t>
            </w:r>
            <w:r w:rsidR="00A12B7F" w:rsidRPr="00446ED4">
              <w:rPr>
                <w:rFonts w:ascii="Arial" w:eastAsia="Arial" w:hAnsi="Arial" w:cs="Arial"/>
                <w:sz w:val="20"/>
                <w:szCs w:val="20"/>
              </w:rPr>
              <w:t>ort</w:t>
            </w:r>
            <w:r w:rsidR="00A12B7F" w:rsidRPr="00446ED4">
              <w:rPr>
                <w:rFonts w:ascii="Arial" w:eastAsia="Arial" w:hAnsi="Arial" w:cs="Arial"/>
                <w:w w:val="99"/>
                <w:sz w:val="20"/>
                <w:szCs w:val="20"/>
              </w:rPr>
              <w:t xml:space="preserve"> </w:t>
            </w:r>
            <w:r w:rsidR="00A12B7F" w:rsidRPr="00446ED4">
              <w:rPr>
                <w:rFonts w:ascii="Arial" w:eastAsia="Arial" w:hAnsi="Arial" w:cs="Arial"/>
                <w:sz w:val="20"/>
                <w:szCs w:val="20"/>
              </w:rPr>
              <w:t>p</w:t>
            </w:r>
            <w:r w:rsidR="00A12B7F" w:rsidRPr="00446ED4">
              <w:rPr>
                <w:rFonts w:ascii="Arial" w:eastAsia="Arial" w:hAnsi="Arial" w:cs="Arial"/>
                <w:spacing w:val="-1"/>
                <w:sz w:val="20"/>
                <w:szCs w:val="20"/>
              </w:rPr>
              <w:t>u</w:t>
            </w:r>
            <w:r w:rsidR="00A12B7F" w:rsidRPr="00446ED4">
              <w:rPr>
                <w:rFonts w:ascii="Arial" w:eastAsia="Arial" w:hAnsi="Arial" w:cs="Arial"/>
                <w:spacing w:val="1"/>
                <w:sz w:val="20"/>
                <w:szCs w:val="20"/>
              </w:rPr>
              <w:t>b</w:t>
            </w:r>
            <w:r w:rsidR="00A12B7F" w:rsidRPr="00446ED4">
              <w:rPr>
                <w:rFonts w:ascii="Arial" w:eastAsia="Arial" w:hAnsi="Arial" w:cs="Arial"/>
                <w:spacing w:val="-1"/>
                <w:sz w:val="20"/>
                <w:szCs w:val="20"/>
              </w:rPr>
              <w:t>li</w:t>
            </w:r>
            <w:r w:rsidR="00A12B7F" w:rsidRPr="00446ED4">
              <w:rPr>
                <w:rFonts w:ascii="Arial" w:eastAsia="Arial" w:hAnsi="Arial" w:cs="Arial"/>
                <w:sz w:val="20"/>
                <w:szCs w:val="20"/>
              </w:rPr>
              <w:t>c</w:t>
            </w:r>
            <w:r w:rsidR="00A12B7F" w:rsidRPr="00446ED4">
              <w:rPr>
                <w:rFonts w:ascii="Arial" w:eastAsia="Arial" w:hAnsi="Arial" w:cs="Arial"/>
                <w:spacing w:val="-6"/>
                <w:sz w:val="20"/>
                <w:szCs w:val="20"/>
              </w:rPr>
              <w:t xml:space="preserve"> </w:t>
            </w:r>
            <w:r w:rsidR="00A12B7F" w:rsidRPr="00446ED4">
              <w:rPr>
                <w:rFonts w:ascii="Arial" w:eastAsia="Arial" w:hAnsi="Arial" w:cs="Arial"/>
                <w:sz w:val="20"/>
                <w:szCs w:val="20"/>
              </w:rPr>
              <w:t>ser</w:t>
            </w:r>
            <w:r w:rsidR="00A12B7F" w:rsidRPr="00446ED4">
              <w:rPr>
                <w:rFonts w:ascii="Arial" w:eastAsia="Arial" w:hAnsi="Arial" w:cs="Arial"/>
                <w:spacing w:val="1"/>
                <w:sz w:val="20"/>
                <w:szCs w:val="20"/>
              </w:rPr>
              <w:t>v</w:t>
            </w:r>
            <w:r w:rsidR="00A12B7F" w:rsidRPr="00446ED4">
              <w:rPr>
                <w:rFonts w:ascii="Arial" w:eastAsia="Arial" w:hAnsi="Arial" w:cs="Arial"/>
                <w:spacing w:val="-1"/>
                <w:sz w:val="20"/>
                <w:szCs w:val="20"/>
              </w:rPr>
              <w:t>i</w:t>
            </w:r>
            <w:r w:rsidR="00A12B7F" w:rsidRPr="00446ED4">
              <w:rPr>
                <w:rFonts w:ascii="Arial" w:eastAsia="Arial" w:hAnsi="Arial" w:cs="Arial"/>
                <w:spacing w:val="1"/>
                <w:sz w:val="20"/>
                <w:szCs w:val="20"/>
              </w:rPr>
              <w:t>c</w:t>
            </w:r>
            <w:r w:rsidR="00A12B7F" w:rsidRPr="00446ED4">
              <w:rPr>
                <w:rFonts w:ascii="Arial" w:eastAsia="Arial" w:hAnsi="Arial" w:cs="Arial"/>
                <w:sz w:val="20"/>
                <w:szCs w:val="20"/>
              </w:rPr>
              <w:t>e</w:t>
            </w:r>
            <w:r w:rsidR="00A12B7F" w:rsidRPr="00446ED4">
              <w:rPr>
                <w:rFonts w:ascii="Arial" w:eastAsia="Arial" w:hAnsi="Arial" w:cs="Arial"/>
                <w:spacing w:val="-7"/>
                <w:sz w:val="20"/>
                <w:szCs w:val="20"/>
              </w:rPr>
              <w:t xml:space="preserve"> </w:t>
            </w:r>
            <w:r w:rsidR="00A12B7F" w:rsidRPr="00446ED4">
              <w:rPr>
                <w:rFonts w:ascii="Arial" w:eastAsia="Arial" w:hAnsi="Arial" w:cs="Arial"/>
                <w:sz w:val="20"/>
                <w:szCs w:val="20"/>
              </w:rPr>
              <w:t>re</w:t>
            </w:r>
            <w:r w:rsidR="00A12B7F" w:rsidRPr="00446ED4">
              <w:rPr>
                <w:rFonts w:ascii="Arial" w:eastAsia="Arial" w:hAnsi="Arial" w:cs="Arial"/>
                <w:spacing w:val="2"/>
                <w:sz w:val="20"/>
                <w:szCs w:val="20"/>
              </w:rPr>
              <w:t>f</w:t>
            </w:r>
            <w:r w:rsidR="00A12B7F" w:rsidRPr="00446ED4">
              <w:rPr>
                <w:rFonts w:ascii="Arial" w:eastAsia="Arial" w:hAnsi="Arial" w:cs="Arial"/>
                <w:sz w:val="20"/>
                <w:szCs w:val="20"/>
              </w:rPr>
              <w:t>orm</w:t>
            </w:r>
            <w:r>
              <w:rPr>
                <w:rFonts w:ascii="Arial" w:eastAsia="Arial" w:hAnsi="Arial" w:cs="Arial"/>
                <w:sz w:val="20"/>
                <w:szCs w:val="20"/>
              </w:rPr>
              <w:t>.</w:t>
            </w:r>
            <w:r>
              <w:rPr>
                <w:rFonts w:ascii="Arial" w:eastAsia="Arial" w:hAnsi="Arial" w:cs="Arial"/>
                <w:sz w:val="20"/>
                <w:szCs w:val="20"/>
              </w:rPr>
              <w:br/>
            </w:r>
          </w:p>
          <w:p w:rsidR="00A12B7F" w:rsidRPr="00446ED4" w:rsidRDefault="00A12B7F" w:rsidP="0058052E">
            <w:pPr>
              <w:pStyle w:val="TableParagraph"/>
              <w:widowControl w:val="0"/>
              <w:numPr>
                <w:ilvl w:val="0"/>
                <w:numId w:val="44"/>
              </w:numPr>
              <w:autoSpaceDE/>
              <w:autoSpaceDN/>
              <w:adjustRightInd/>
              <w:ind w:right="150"/>
              <w:rPr>
                <w:rFonts w:ascii="Arial" w:eastAsia="Arial" w:hAnsi="Arial" w:cs="Arial"/>
                <w:sz w:val="20"/>
                <w:szCs w:val="20"/>
              </w:rPr>
            </w:pPr>
            <w:r w:rsidRPr="00446ED4">
              <w:rPr>
                <w:rFonts w:ascii="Arial" w:eastAsia="Arial" w:hAnsi="Arial" w:cs="Arial"/>
                <w:spacing w:val="-3"/>
                <w:sz w:val="20"/>
                <w:szCs w:val="20"/>
              </w:rPr>
              <w:t xml:space="preserve"> </w:t>
            </w:r>
            <w:r w:rsidR="0058052E">
              <w:rPr>
                <w:rFonts w:ascii="Arial" w:eastAsia="Arial" w:hAnsi="Arial" w:cs="Arial"/>
                <w:spacing w:val="-3"/>
                <w:sz w:val="20"/>
                <w:szCs w:val="20"/>
              </w:rPr>
              <w:t>R</w:t>
            </w:r>
            <w:r w:rsidRPr="00446ED4">
              <w:rPr>
                <w:rFonts w:ascii="Arial" w:eastAsia="Arial" w:hAnsi="Arial" w:cs="Arial"/>
                <w:sz w:val="20"/>
                <w:szCs w:val="20"/>
              </w:rPr>
              <w:t>ese</w:t>
            </w:r>
            <w:r w:rsidRPr="00446ED4">
              <w:rPr>
                <w:rFonts w:ascii="Arial" w:eastAsia="Arial" w:hAnsi="Arial" w:cs="Arial"/>
                <w:spacing w:val="-1"/>
                <w:sz w:val="20"/>
                <w:szCs w:val="20"/>
              </w:rPr>
              <w:t>a</w:t>
            </w:r>
            <w:r w:rsidRPr="00446ED4">
              <w:rPr>
                <w:rFonts w:ascii="Arial" w:eastAsia="Arial" w:hAnsi="Arial" w:cs="Arial"/>
                <w:sz w:val="20"/>
                <w:szCs w:val="20"/>
              </w:rPr>
              <w:t>r</w:t>
            </w:r>
            <w:r w:rsidRPr="00446ED4">
              <w:rPr>
                <w:rFonts w:ascii="Arial" w:eastAsia="Arial" w:hAnsi="Arial" w:cs="Arial"/>
                <w:spacing w:val="3"/>
                <w:sz w:val="20"/>
                <w:szCs w:val="20"/>
              </w:rPr>
              <w:t>c</w:t>
            </w:r>
            <w:r w:rsidRPr="00446ED4">
              <w:rPr>
                <w:rFonts w:ascii="Arial" w:eastAsia="Arial" w:hAnsi="Arial" w:cs="Arial"/>
                <w:sz w:val="20"/>
                <w:szCs w:val="20"/>
              </w:rPr>
              <w:t>h</w:t>
            </w:r>
            <w:r w:rsidRPr="00446ED4">
              <w:rPr>
                <w:rFonts w:ascii="Arial" w:eastAsia="Arial" w:hAnsi="Arial" w:cs="Arial"/>
                <w:spacing w:val="-8"/>
                <w:sz w:val="20"/>
                <w:szCs w:val="20"/>
              </w:rPr>
              <w:t xml:space="preserve"> </w:t>
            </w:r>
            <w:r w:rsidRPr="00446ED4">
              <w:rPr>
                <w:rFonts w:ascii="Arial" w:eastAsia="Arial" w:hAnsi="Arial" w:cs="Arial"/>
                <w:spacing w:val="-2"/>
                <w:sz w:val="20"/>
                <w:szCs w:val="20"/>
              </w:rPr>
              <w:t>i</w:t>
            </w:r>
            <w:r w:rsidRPr="00446ED4">
              <w:rPr>
                <w:rFonts w:ascii="Arial" w:eastAsia="Arial" w:hAnsi="Arial" w:cs="Arial"/>
                <w:spacing w:val="1"/>
                <w:sz w:val="20"/>
                <w:szCs w:val="20"/>
              </w:rPr>
              <w:t>n</w:t>
            </w:r>
            <w:r w:rsidRPr="00446ED4">
              <w:rPr>
                <w:rFonts w:ascii="Arial" w:eastAsia="Arial" w:hAnsi="Arial" w:cs="Arial"/>
                <w:sz w:val="20"/>
                <w:szCs w:val="20"/>
              </w:rPr>
              <w:t>to</w:t>
            </w:r>
            <w:r w:rsidRPr="00446ED4">
              <w:rPr>
                <w:rFonts w:ascii="Arial" w:eastAsia="Arial" w:hAnsi="Arial" w:cs="Arial"/>
                <w:w w:val="99"/>
                <w:sz w:val="20"/>
                <w:szCs w:val="20"/>
              </w:rPr>
              <w:t xml:space="preserve"> </w:t>
            </w:r>
            <w:r w:rsidRPr="00446ED4">
              <w:rPr>
                <w:rFonts w:ascii="Arial" w:eastAsia="Arial" w:hAnsi="Arial" w:cs="Arial"/>
                <w:sz w:val="20"/>
                <w:szCs w:val="20"/>
              </w:rPr>
              <w:t>LA</w:t>
            </w:r>
            <w:r w:rsidRPr="00446ED4">
              <w:rPr>
                <w:rFonts w:ascii="Arial" w:eastAsia="Arial" w:hAnsi="Arial" w:cs="Arial"/>
                <w:spacing w:val="-14"/>
                <w:sz w:val="20"/>
                <w:szCs w:val="20"/>
              </w:rPr>
              <w:t xml:space="preserve"> </w:t>
            </w:r>
            <w:r w:rsidRPr="00446ED4">
              <w:rPr>
                <w:rFonts w:ascii="Arial" w:eastAsia="Arial" w:hAnsi="Arial" w:cs="Arial"/>
                <w:sz w:val="20"/>
                <w:szCs w:val="20"/>
              </w:rPr>
              <w:t>stra</w:t>
            </w:r>
            <w:r w:rsidRPr="00446ED4">
              <w:rPr>
                <w:rFonts w:ascii="Arial" w:eastAsia="Arial" w:hAnsi="Arial" w:cs="Arial"/>
                <w:spacing w:val="1"/>
                <w:sz w:val="20"/>
                <w:szCs w:val="20"/>
              </w:rPr>
              <w:t>t</w:t>
            </w:r>
            <w:r w:rsidRPr="00446ED4">
              <w:rPr>
                <w:rFonts w:ascii="Arial" w:eastAsia="Arial" w:hAnsi="Arial" w:cs="Arial"/>
                <w:sz w:val="20"/>
                <w:szCs w:val="20"/>
              </w:rPr>
              <w:t>e</w:t>
            </w:r>
            <w:r w:rsidRPr="00446ED4">
              <w:rPr>
                <w:rFonts w:ascii="Arial" w:eastAsia="Arial" w:hAnsi="Arial" w:cs="Arial"/>
                <w:spacing w:val="-1"/>
                <w:sz w:val="20"/>
                <w:szCs w:val="20"/>
              </w:rPr>
              <w:t>gi</w:t>
            </w:r>
            <w:r w:rsidRPr="00446ED4">
              <w:rPr>
                <w:rFonts w:ascii="Arial" w:eastAsia="Arial" w:hAnsi="Arial" w:cs="Arial"/>
                <w:sz w:val="20"/>
                <w:szCs w:val="20"/>
              </w:rPr>
              <w:t>c</w:t>
            </w:r>
            <w:r w:rsidRPr="00446ED4">
              <w:rPr>
                <w:rFonts w:ascii="Arial" w:eastAsia="Arial" w:hAnsi="Arial" w:cs="Arial"/>
                <w:spacing w:val="-12"/>
                <w:sz w:val="20"/>
                <w:szCs w:val="20"/>
              </w:rPr>
              <w:t xml:space="preserve"> </w:t>
            </w:r>
            <w:r w:rsidRPr="00446ED4">
              <w:rPr>
                <w:rFonts w:ascii="Arial" w:eastAsia="Arial" w:hAnsi="Arial" w:cs="Arial"/>
                <w:sz w:val="20"/>
                <w:szCs w:val="20"/>
              </w:rPr>
              <w:t>co</w:t>
            </w:r>
            <w:r w:rsidRPr="00446ED4">
              <w:rPr>
                <w:rFonts w:ascii="Arial" w:eastAsia="Arial" w:hAnsi="Arial" w:cs="Arial"/>
                <w:spacing w:val="1"/>
                <w:sz w:val="20"/>
                <w:szCs w:val="20"/>
              </w:rPr>
              <w:t>m</w:t>
            </w:r>
            <w:r w:rsidRPr="00446ED4">
              <w:rPr>
                <w:rFonts w:ascii="Arial" w:eastAsia="Arial" w:hAnsi="Arial" w:cs="Arial"/>
                <w:spacing w:val="4"/>
                <w:sz w:val="20"/>
                <w:szCs w:val="20"/>
              </w:rPr>
              <w:t>m</w:t>
            </w:r>
            <w:r w:rsidRPr="00446ED4">
              <w:rPr>
                <w:rFonts w:ascii="Arial" w:eastAsia="Arial" w:hAnsi="Arial" w:cs="Arial"/>
                <w:spacing w:val="-1"/>
                <w:sz w:val="20"/>
                <w:szCs w:val="20"/>
              </w:rPr>
              <w:t>i</w:t>
            </w:r>
            <w:r w:rsidRPr="00446ED4">
              <w:rPr>
                <w:rFonts w:ascii="Arial" w:eastAsia="Arial" w:hAnsi="Arial" w:cs="Arial"/>
                <w:spacing w:val="1"/>
                <w:sz w:val="20"/>
                <w:szCs w:val="20"/>
              </w:rPr>
              <w:t>ss</w:t>
            </w:r>
            <w:r w:rsidRPr="00446ED4">
              <w:rPr>
                <w:rFonts w:ascii="Arial" w:eastAsia="Arial" w:hAnsi="Arial" w:cs="Arial"/>
                <w:spacing w:val="-1"/>
                <w:sz w:val="20"/>
                <w:szCs w:val="20"/>
              </w:rPr>
              <w:t>i</w:t>
            </w:r>
            <w:r w:rsidRPr="00446ED4">
              <w:rPr>
                <w:rFonts w:ascii="Arial" w:eastAsia="Arial" w:hAnsi="Arial" w:cs="Arial"/>
                <w:sz w:val="20"/>
                <w:szCs w:val="20"/>
              </w:rPr>
              <w:t>o</w:t>
            </w:r>
            <w:r w:rsidRPr="00446ED4">
              <w:rPr>
                <w:rFonts w:ascii="Arial" w:eastAsia="Arial" w:hAnsi="Arial" w:cs="Arial"/>
                <w:spacing w:val="-1"/>
                <w:sz w:val="20"/>
                <w:szCs w:val="20"/>
              </w:rPr>
              <w:t>ni</w:t>
            </w:r>
            <w:r w:rsidRPr="00446ED4">
              <w:rPr>
                <w:rFonts w:ascii="Arial" w:eastAsia="Arial" w:hAnsi="Arial" w:cs="Arial"/>
                <w:sz w:val="20"/>
                <w:szCs w:val="20"/>
              </w:rPr>
              <w:t>ng</w:t>
            </w:r>
            <w:r w:rsidRPr="00446ED4">
              <w:rPr>
                <w:rFonts w:ascii="Arial" w:eastAsia="Arial" w:hAnsi="Arial" w:cs="Arial"/>
                <w:w w:val="99"/>
                <w:sz w:val="20"/>
                <w:szCs w:val="20"/>
              </w:rPr>
              <w:t xml:space="preserve"> </w:t>
            </w:r>
            <w:r w:rsidRPr="00446ED4">
              <w:rPr>
                <w:rFonts w:ascii="Arial" w:eastAsia="Arial" w:hAnsi="Arial" w:cs="Arial"/>
                <w:sz w:val="20"/>
                <w:szCs w:val="20"/>
              </w:rPr>
              <w:t>w</w:t>
            </w:r>
            <w:r w:rsidRPr="00446ED4">
              <w:rPr>
                <w:rFonts w:ascii="Arial" w:eastAsia="Arial" w:hAnsi="Arial" w:cs="Arial"/>
                <w:spacing w:val="-1"/>
                <w:sz w:val="20"/>
                <w:szCs w:val="20"/>
              </w:rPr>
              <w:t>i</w:t>
            </w:r>
            <w:r w:rsidRPr="00446ED4">
              <w:rPr>
                <w:rFonts w:ascii="Arial" w:eastAsia="Arial" w:hAnsi="Arial" w:cs="Arial"/>
                <w:sz w:val="20"/>
                <w:szCs w:val="20"/>
              </w:rPr>
              <w:t>th</w:t>
            </w:r>
            <w:r w:rsidRPr="00446ED4">
              <w:rPr>
                <w:rFonts w:ascii="Arial" w:eastAsia="Arial" w:hAnsi="Arial" w:cs="Arial"/>
                <w:w w:val="99"/>
                <w:sz w:val="20"/>
                <w:szCs w:val="20"/>
              </w:rPr>
              <w:t xml:space="preserve"> </w:t>
            </w:r>
            <w:r w:rsidRPr="00446ED4">
              <w:rPr>
                <w:rFonts w:ascii="Arial" w:eastAsia="Arial" w:hAnsi="Arial" w:cs="Arial"/>
                <w:sz w:val="20"/>
                <w:szCs w:val="20"/>
              </w:rPr>
              <w:t>11</w:t>
            </w:r>
            <w:r w:rsidRPr="00446ED4">
              <w:rPr>
                <w:rFonts w:ascii="Arial" w:eastAsia="Arial" w:hAnsi="Arial" w:cs="Arial"/>
                <w:spacing w:val="-7"/>
                <w:sz w:val="20"/>
                <w:szCs w:val="20"/>
              </w:rPr>
              <w:t xml:space="preserve"> </w:t>
            </w:r>
            <w:r w:rsidRPr="00446ED4">
              <w:rPr>
                <w:rFonts w:ascii="Arial" w:eastAsia="Arial" w:hAnsi="Arial" w:cs="Arial"/>
                <w:spacing w:val="1"/>
                <w:sz w:val="20"/>
                <w:szCs w:val="20"/>
              </w:rPr>
              <w:t>L</w:t>
            </w:r>
            <w:r w:rsidRPr="00446ED4">
              <w:rPr>
                <w:rFonts w:ascii="Arial" w:eastAsia="Arial" w:hAnsi="Arial" w:cs="Arial"/>
                <w:spacing w:val="-1"/>
                <w:sz w:val="20"/>
                <w:szCs w:val="20"/>
              </w:rPr>
              <w:t>A</w:t>
            </w:r>
            <w:r w:rsidRPr="00446ED4">
              <w:rPr>
                <w:rFonts w:ascii="Arial" w:eastAsia="Arial" w:hAnsi="Arial" w:cs="Arial"/>
                <w:sz w:val="20"/>
                <w:szCs w:val="20"/>
              </w:rPr>
              <w:t>s</w:t>
            </w:r>
          </w:p>
        </w:tc>
        <w:tc>
          <w:tcPr>
            <w:tcW w:w="1359" w:type="dxa"/>
            <w:gridSpan w:val="3"/>
            <w:tcBorders>
              <w:top w:val="single" w:sz="5" w:space="0" w:color="000000"/>
              <w:left w:val="single" w:sz="5" w:space="0" w:color="000000"/>
              <w:bottom w:val="single" w:sz="5" w:space="0" w:color="000000"/>
              <w:right w:val="single" w:sz="4" w:space="0" w:color="auto"/>
            </w:tcBorders>
          </w:tcPr>
          <w:p w:rsidR="00A12B7F" w:rsidRPr="00446ED4" w:rsidRDefault="00A12B7F" w:rsidP="009239E9">
            <w:pPr>
              <w:pStyle w:val="TableParagraph"/>
              <w:spacing w:before="9" w:line="100" w:lineRule="exact"/>
              <w:rPr>
                <w:sz w:val="10"/>
                <w:szCs w:val="10"/>
              </w:rPr>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27</w:t>
            </w: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spacing w:line="200" w:lineRule="exact"/>
              <w:rPr>
                <w:sz w:val="20"/>
                <w:szCs w:val="20"/>
              </w:rPr>
            </w:pPr>
          </w:p>
          <w:p w:rsidR="00A12B7F" w:rsidRPr="00446ED4" w:rsidRDefault="00A12B7F" w:rsidP="009239E9">
            <w:pPr>
              <w:pStyle w:val="TableParagraph"/>
              <w:spacing w:before="1" w:line="240" w:lineRule="exact"/>
            </w:pPr>
          </w:p>
          <w:p w:rsidR="00A12B7F" w:rsidRPr="00446ED4" w:rsidRDefault="00A12B7F" w:rsidP="009239E9">
            <w:pPr>
              <w:pStyle w:val="TableParagraph"/>
              <w:ind w:left="102"/>
              <w:rPr>
                <w:rFonts w:ascii="Arial" w:eastAsia="Arial" w:hAnsi="Arial" w:cs="Arial"/>
                <w:sz w:val="20"/>
                <w:szCs w:val="20"/>
              </w:rPr>
            </w:pPr>
            <w:r w:rsidRPr="00446ED4">
              <w:rPr>
                <w:rFonts w:ascii="Arial" w:eastAsia="Arial" w:hAnsi="Arial" w:cs="Arial"/>
                <w:spacing w:val="-1"/>
                <w:sz w:val="20"/>
                <w:szCs w:val="20"/>
              </w:rPr>
              <w:t>11</w:t>
            </w:r>
          </w:p>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right="631"/>
              <w:jc w:val="center"/>
              <w:rPr>
                <w:rFonts w:ascii="Wingdings" w:eastAsia="Wingdings" w:hAnsi="Wingdings" w:cs="Wingdings"/>
                <w:sz w:val="20"/>
                <w:szCs w:val="20"/>
              </w:rPr>
            </w:pPr>
          </w:p>
        </w:tc>
        <w:tc>
          <w:tcPr>
            <w:tcW w:w="1476" w:type="dxa"/>
            <w:gridSpan w:val="3"/>
            <w:tcBorders>
              <w:top w:val="single" w:sz="5" w:space="0" w:color="000000"/>
              <w:left w:val="single" w:sz="4" w:space="0" w:color="auto"/>
              <w:bottom w:val="single" w:sz="5" w:space="0" w:color="000000"/>
              <w:right w:val="single" w:sz="4" w:space="0" w:color="auto"/>
            </w:tcBorders>
          </w:tcPr>
          <w:p w:rsidR="00A12B7F" w:rsidRDefault="00A12B7F" w:rsidP="009239E9">
            <w:pPr>
              <w:rPr>
                <w:rFonts w:ascii="Wingdings" w:eastAsia="Wingdings" w:hAnsi="Wingdings" w:cs="Wingdings"/>
                <w:sz w:val="20"/>
                <w:szCs w:val="20"/>
              </w:rPr>
            </w:pPr>
          </w:p>
          <w:p w:rsidR="00A12B7F" w:rsidRPr="00446ED4" w:rsidRDefault="00A12B7F" w:rsidP="009239E9">
            <w:pPr>
              <w:pStyle w:val="TableParagraph"/>
              <w:ind w:left="353" w:right="631"/>
              <w:jc w:val="center"/>
              <w:rPr>
                <w:rFonts w:ascii="Wingdings" w:eastAsia="Wingdings" w:hAnsi="Wingdings" w:cs="Wingdings"/>
                <w:sz w:val="20"/>
                <w:szCs w:val="20"/>
              </w:rPr>
            </w:pPr>
            <w:r w:rsidRPr="00446ED4">
              <w:rPr>
                <w:rFonts w:ascii="Wingdings" w:eastAsia="Wingdings" w:hAnsi="Wingdings" w:cs="Wingdings"/>
                <w:sz w:val="20"/>
                <w:szCs w:val="20"/>
              </w:rPr>
              <w:t></w:t>
            </w:r>
          </w:p>
        </w:tc>
        <w:tc>
          <w:tcPr>
            <w:tcW w:w="1134" w:type="dxa"/>
            <w:tcBorders>
              <w:top w:val="single" w:sz="5" w:space="0" w:color="000000"/>
              <w:left w:val="single" w:sz="4" w:space="0" w:color="auto"/>
              <w:bottom w:val="single" w:sz="5" w:space="0" w:color="000000"/>
              <w:right w:val="single" w:sz="5" w:space="0" w:color="000000"/>
            </w:tcBorders>
          </w:tcPr>
          <w:p w:rsidR="00A12B7F" w:rsidRDefault="00A12B7F" w:rsidP="009239E9">
            <w:pPr>
              <w:rPr>
                <w:rFonts w:ascii="Wingdings" w:eastAsia="Wingdings" w:hAnsi="Wingdings" w:cs="Wingdings"/>
                <w:sz w:val="20"/>
                <w:szCs w:val="20"/>
              </w:rPr>
            </w:pPr>
          </w:p>
          <w:p w:rsidR="00A12B7F" w:rsidRPr="00446ED4" w:rsidRDefault="00A12B7F" w:rsidP="009239E9">
            <w:pPr>
              <w:pStyle w:val="TableParagraph"/>
              <w:spacing w:before="10" w:line="100" w:lineRule="exact"/>
              <w:rPr>
                <w:sz w:val="10"/>
                <w:szCs w:val="10"/>
              </w:rPr>
            </w:pPr>
          </w:p>
          <w:p w:rsidR="00A12B7F" w:rsidRPr="00446ED4" w:rsidRDefault="00A12B7F" w:rsidP="009239E9">
            <w:pPr>
              <w:pStyle w:val="TableParagraph"/>
              <w:ind w:left="356" w:right="569"/>
              <w:jc w:val="center"/>
              <w:rPr>
                <w:rFonts w:ascii="Wingdings" w:eastAsia="Wingdings" w:hAnsi="Wingdings" w:cs="Wingdings"/>
                <w:sz w:val="20"/>
                <w:szCs w:val="20"/>
              </w:rPr>
            </w:pPr>
            <w:r w:rsidRPr="00446ED4">
              <w:rPr>
                <w:rFonts w:ascii="Wingdings" w:eastAsia="Wingdings" w:hAnsi="Wingdings" w:cs="Wingdings"/>
                <w:sz w:val="20"/>
                <w:szCs w:val="20"/>
              </w:rPr>
              <w:t></w:t>
            </w:r>
          </w:p>
        </w:tc>
      </w:tr>
    </w:tbl>
    <w:p w:rsidR="007D484C" w:rsidRPr="009D1566" w:rsidRDefault="007D484C" w:rsidP="00A12B7F">
      <w:pPr>
        <w:spacing w:after="0" w:line="240" w:lineRule="auto"/>
        <w:rPr>
          <w:rFonts w:cs="Arial"/>
          <w:color w:val="000000"/>
          <w:sz w:val="23"/>
          <w:szCs w:val="23"/>
        </w:rPr>
      </w:pPr>
      <w:r w:rsidRPr="009D1566">
        <w:rPr>
          <w:rFonts w:cs="Arial"/>
          <w:color w:val="000000"/>
          <w:sz w:val="23"/>
          <w:szCs w:val="23"/>
        </w:rPr>
        <w:br w:type="page"/>
      </w:r>
    </w:p>
    <w:p w:rsidR="00446CF2" w:rsidRPr="009D1566" w:rsidRDefault="00446CF2" w:rsidP="009D1566">
      <w:pPr>
        <w:spacing w:after="0" w:line="240" w:lineRule="auto"/>
        <w:jc w:val="both"/>
        <w:rPr>
          <w:rFonts w:cs="Arial"/>
          <w:color w:val="000000"/>
          <w:sz w:val="23"/>
          <w:szCs w:val="23"/>
        </w:rPr>
      </w:pPr>
    </w:p>
    <w:p w:rsidR="00383175" w:rsidRDefault="00383175" w:rsidP="00890CE6">
      <w:pPr>
        <w:autoSpaceDE w:val="0"/>
        <w:autoSpaceDN w:val="0"/>
        <w:adjustRightInd w:val="0"/>
        <w:spacing w:after="0" w:line="240" w:lineRule="auto"/>
        <w:jc w:val="right"/>
        <w:rPr>
          <w:rFonts w:cs="Arial"/>
          <w:b/>
          <w:color w:val="000000"/>
          <w:sz w:val="23"/>
          <w:szCs w:val="23"/>
        </w:rPr>
      </w:pPr>
      <w:r w:rsidRPr="009D1566">
        <w:rPr>
          <w:rFonts w:cs="Arial"/>
          <w:b/>
          <w:color w:val="000000"/>
          <w:sz w:val="23"/>
          <w:szCs w:val="23"/>
        </w:rPr>
        <w:t xml:space="preserve">Appendix 2 </w:t>
      </w:r>
    </w:p>
    <w:p w:rsidR="00D421AC" w:rsidRPr="009D1566" w:rsidRDefault="00D421AC" w:rsidP="00890CE6">
      <w:pPr>
        <w:autoSpaceDE w:val="0"/>
        <w:autoSpaceDN w:val="0"/>
        <w:adjustRightInd w:val="0"/>
        <w:spacing w:after="0" w:line="240" w:lineRule="auto"/>
        <w:jc w:val="right"/>
        <w:rPr>
          <w:rFonts w:cs="Arial"/>
          <w:b/>
          <w:color w:val="000000"/>
          <w:sz w:val="23"/>
          <w:szCs w:val="23"/>
        </w:rPr>
      </w:pPr>
    </w:p>
    <w:p w:rsidR="00494889" w:rsidRDefault="00383175" w:rsidP="00D421AC">
      <w:pPr>
        <w:autoSpaceDE w:val="0"/>
        <w:autoSpaceDN w:val="0"/>
        <w:adjustRightInd w:val="0"/>
        <w:spacing w:after="0" w:line="240" w:lineRule="auto"/>
        <w:jc w:val="center"/>
        <w:rPr>
          <w:rFonts w:cs="Arial"/>
          <w:b/>
          <w:color w:val="00316C"/>
          <w:sz w:val="32"/>
          <w:szCs w:val="24"/>
        </w:rPr>
      </w:pPr>
      <w:r w:rsidRPr="002954A7">
        <w:rPr>
          <w:rFonts w:cs="Arial"/>
          <w:b/>
          <w:color w:val="00316C"/>
          <w:sz w:val="32"/>
          <w:szCs w:val="24"/>
        </w:rPr>
        <w:t>EXAMPLE CASE STUDIES</w:t>
      </w:r>
    </w:p>
    <w:p w:rsidR="002954A7" w:rsidRPr="002954A7" w:rsidRDefault="002954A7" w:rsidP="009D1566">
      <w:pPr>
        <w:autoSpaceDE w:val="0"/>
        <w:autoSpaceDN w:val="0"/>
        <w:adjustRightInd w:val="0"/>
        <w:spacing w:after="0" w:line="240" w:lineRule="auto"/>
        <w:jc w:val="both"/>
        <w:rPr>
          <w:rFonts w:cs="Arial"/>
          <w:b/>
          <w:color w:val="00316C"/>
          <w:sz w:val="32"/>
          <w:szCs w:val="24"/>
        </w:rPr>
      </w:pPr>
    </w:p>
    <w:p w:rsidR="00383175" w:rsidRDefault="002954A7" w:rsidP="009D1566">
      <w:pPr>
        <w:spacing w:after="0" w:line="240" w:lineRule="auto"/>
        <w:jc w:val="both"/>
        <w:rPr>
          <w:rFonts w:cs="Arial"/>
          <w:b/>
          <w:bCs/>
          <w:color w:val="014BA4"/>
          <w:sz w:val="24"/>
        </w:rPr>
      </w:pPr>
      <w:r>
        <w:rPr>
          <w:rFonts w:cs="Arial"/>
          <w:b/>
          <w:bCs/>
          <w:color w:val="014BA4"/>
          <w:sz w:val="24"/>
        </w:rPr>
        <w:t>1</w:t>
      </w:r>
      <w:r w:rsidR="00383175" w:rsidRPr="002954A7">
        <w:rPr>
          <w:rFonts w:cs="Arial"/>
          <w:b/>
          <w:bCs/>
          <w:color w:val="014BA4"/>
          <w:sz w:val="24"/>
        </w:rPr>
        <w:t xml:space="preserve"> PFI Helpdesk</w:t>
      </w:r>
    </w:p>
    <w:p w:rsidR="002954A7" w:rsidRPr="002954A7" w:rsidRDefault="002954A7" w:rsidP="009D1566">
      <w:pPr>
        <w:spacing w:after="0" w:line="240" w:lineRule="auto"/>
        <w:jc w:val="both"/>
        <w:rPr>
          <w:rFonts w:cs="Arial"/>
          <w:color w:val="014BA4"/>
          <w:sz w:val="24"/>
        </w:rPr>
      </w:pPr>
    </w:p>
    <w:p w:rsidR="00383175" w:rsidRDefault="00383175" w:rsidP="009D1566">
      <w:pPr>
        <w:spacing w:after="0" w:line="240" w:lineRule="auto"/>
        <w:jc w:val="both"/>
        <w:rPr>
          <w:rFonts w:cs="Arial"/>
        </w:rPr>
      </w:pPr>
      <w:r w:rsidRPr="009D1566">
        <w:rPr>
          <w:rFonts w:cs="Arial"/>
        </w:rPr>
        <w:t xml:space="preserve">Lack of familiarity with the complexities of PFI structures and contractual arrangements can prevent local authorities optimising </w:t>
      </w:r>
      <w:r w:rsidR="00407340" w:rsidRPr="009D1566">
        <w:rPr>
          <w:rFonts w:cs="Arial"/>
        </w:rPr>
        <w:t>the</w:t>
      </w:r>
      <w:r w:rsidRPr="009D1566">
        <w:rPr>
          <w:rFonts w:cs="Arial"/>
        </w:rPr>
        <w:t xml:space="preserve"> value for money of these arrangements.  </w:t>
      </w:r>
    </w:p>
    <w:p w:rsidR="00890CE6" w:rsidRPr="009D1566" w:rsidRDefault="00890CE6" w:rsidP="009D1566">
      <w:pPr>
        <w:spacing w:after="0" w:line="240" w:lineRule="auto"/>
        <w:jc w:val="both"/>
        <w:rPr>
          <w:rFonts w:cs="Arial"/>
        </w:rPr>
      </w:pPr>
    </w:p>
    <w:p w:rsidR="00383175" w:rsidRDefault="00383175" w:rsidP="009D1566">
      <w:pPr>
        <w:spacing w:after="0" w:line="240" w:lineRule="auto"/>
        <w:jc w:val="both"/>
        <w:rPr>
          <w:rFonts w:cs="Arial"/>
        </w:rPr>
      </w:pPr>
      <w:r w:rsidRPr="009D1566">
        <w:rPr>
          <w:rFonts w:cs="Arial"/>
        </w:rPr>
        <w:t xml:space="preserve">RSG was allocated to provide a ‘PFI helpdesk’ service to local authorities, </w:t>
      </w:r>
      <w:r w:rsidR="00407340" w:rsidRPr="009D1566">
        <w:rPr>
          <w:rFonts w:cs="Arial"/>
        </w:rPr>
        <w:t>offering</w:t>
      </w:r>
      <w:r w:rsidRPr="009D1566">
        <w:rPr>
          <w:rFonts w:cs="Arial"/>
        </w:rPr>
        <w:t xml:space="preserve"> initial support and analysis and suggesting next steps. </w:t>
      </w:r>
    </w:p>
    <w:p w:rsidR="00890CE6" w:rsidRPr="009D1566" w:rsidRDefault="00890CE6" w:rsidP="009D1566">
      <w:pPr>
        <w:spacing w:after="0" w:line="240" w:lineRule="auto"/>
        <w:jc w:val="both"/>
        <w:rPr>
          <w:rFonts w:cs="Arial"/>
        </w:rPr>
      </w:pPr>
    </w:p>
    <w:p w:rsidR="00383175" w:rsidRDefault="00383175" w:rsidP="009D1566">
      <w:pPr>
        <w:spacing w:after="0" w:line="240" w:lineRule="auto"/>
        <w:jc w:val="both"/>
        <w:rPr>
          <w:rFonts w:cs="Arial"/>
        </w:rPr>
      </w:pPr>
      <w:r w:rsidRPr="009D1566">
        <w:rPr>
          <w:rFonts w:cs="Arial"/>
        </w:rPr>
        <w:t>One local authority approached Local Partnerships for advice on the suitability of certain PFI projects for ‘senior debt’ refinancing.  Using our understanding of current market terms, we modelled the gains that could be achieved</w:t>
      </w:r>
      <w:r w:rsidR="00407340" w:rsidRPr="009D1566">
        <w:rPr>
          <w:rFonts w:cs="Arial"/>
        </w:rPr>
        <w:t>,</w:t>
      </w:r>
      <w:r w:rsidRPr="009D1566">
        <w:rPr>
          <w:rFonts w:cs="Arial"/>
        </w:rPr>
        <w:t xml:space="preserve"> and explored an option for the local authority to acquire a portion of the debt. We set out the potential savings that could be achieved, explained benefits available, and any potential risks.</w:t>
      </w:r>
    </w:p>
    <w:p w:rsidR="00890CE6" w:rsidRPr="009D1566" w:rsidRDefault="00890CE6" w:rsidP="009D1566">
      <w:pPr>
        <w:spacing w:after="0" w:line="240" w:lineRule="auto"/>
        <w:jc w:val="both"/>
        <w:rPr>
          <w:rFonts w:cs="Arial"/>
        </w:rPr>
      </w:pPr>
    </w:p>
    <w:p w:rsidR="00383175" w:rsidRDefault="00407340" w:rsidP="009D1566">
      <w:pPr>
        <w:spacing w:after="0" w:line="240" w:lineRule="auto"/>
        <w:jc w:val="both"/>
        <w:rPr>
          <w:rFonts w:cs="Arial"/>
        </w:rPr>
      </w:pPr>
      <w:r w:rsidRPr="009D1566">
        <w:rPr>
          <w:rFonts w:cs="Arial"/>
        </w:rPr>
        <w:t>T</w:t>
      </w:r>
      <w:r w:rsidR="00383175" w:rsidRPr="009D1566">
        <w:rPr>
          <w:rFonts w:cs="Arial"/>
        </w:rPr>
        <w:t xml:space="preserve">he local authority is now actively exploring options for making substantial savings on financing costs on both of its PFI schemes.  In aggregate we estimate the amount of up-front cash savings the local authority could release </w:t>
      </w:r>
      <w:r w:rsidRPr="009D1566">
        <w:rPr>
          <w:rFonts w:cs="Arial"/>
        </w:rPr>
        <w:t>may</w:t>
      </w:r>
      <w:r w:rsidR="00383175" w:rsidRPr="009D1566">
        <w:rPr>
          <w:rFonts w:cs="Arial"/>
        </w:rPr>
        <w:t xml:space="preserve"> be £4.2 million.</w:t>
      </w:r>
    </w:p>
    <w:p w:rsidR="00890CE6" w:rsidRPr="009D1566" w:rsidRDefault="00890CE6" w:rsidP="009D1566">
      <w:pPr>
        <w:spacing w:after="0" w:line="240" w:lineRule="auto"/>
        <w:jc w:val="both"/>
        <w:rPr>
          <w:rFonts w:cs="Arial"/>
        </w:rPr>
      </w:pPr>
    </w:p>
    <w:p w:rsidR="00383175" w:rsidRDefault="00383175" w:rsidP="009D1566">
      <w:pPr>
        <w:spacing w:after="0" w:line="240" w:lineRule="auto"/>
        <w:jc w:val="both"/>
        <w:rPr>
          <w:rFonts w:cs="Arial"/>
          <w:b/>
          <w:bCs/>
          <w:color w:val="014BA4"/>
          <w:sz w:val="24"/>
        </w:rPr>
      </w:pPr>
      <w:r w:rsidRPr="002954A7">
        <w:rPr>
          <w:rFonts w:cs="Arial"/>
          <w:b/>
          <w:bCs/>
          <w:color w:val="014BA4"/>
          <w:sz w:val="24"/>
        </w:rPr>
        <w:t xml:space="preserve">2  RE:FIT </w:t>
      </w:r>
    </w:p>
    <w:p w:rsidR="00890CE6" w:rsidRPr="002954A7" w:rsidRDefault="00890CE6" w:rsidP="009D1566">
      <w:pPr>
        <w:spacing w:after="0" w:line="240" w:lineRule="auto"/>
        <w:jc w:val="both"/>
        <w:rPr>
          <w:rFonts w:cs="Arial"/>
          <w:b/>
          <w:bCs/>
          <w:color w:val="014BA4"/>
          <w:sz w:val="24"/>
        </w:rPr>
      </w:pPr>
    </w:p>
    <w:p w:rsidR="00383175" w:rsidRPr="009D1566" w:rsidRDefault="00D245EC" w:rsidP="009D1566">
      <w:pPr>
        <w:spacing w:after="0" w:line="240" w:lineRule="auto"/>
        <w:jc w:val="both"/>
        <w:rPr>
          <w:rFonts w:cs="Arial"/>
        </w:rPr>
      </w:pPr>
      <w:r w:rsidRPr="009D1566">
        <w:rPr>
          <w:rFonts w:cs="Arial"/>
        </w:rPr>
        <w:t xml:space="preserve">The RE:FIT programme provides procurement and programme management support for energy efficiency schemes </w:t>
      </w:r>
      <w:r w:rsidR="006E0947" w:rsidRPr="009D1566">
        <w:rPr>
          <w:rFonts w:cs="Arial"/>
        </w:rPr>
        <w:t>to</w:t>
      </w:r>
      <w:r w:rsidRPr="009D1566">
        <w:rPr>
          <w:rFonts w:cs="Arial"/>
        </w:rPr>
        <w:t xml:space="preserve"> public buildings</w:t>
      </w:r>
      <w:r w:rsidR="006E0947" w:rsidRPr="009D1566">
        <w:rPr>
          <w:rFonts w:cs="Arial"/>
        </w:rPr>
        <w:t>. The scheme is jointly funded by DECC and a proportion of RSG</w:t>
      </w:r>
      <w:r w:rsidR="00911832">
        <w:rPr>
          <w:rFonts w:cs="Arial"/>
        </w:rPr>
        <w:t>,</w:t>
      </w:r>
      <w:r w:rsidR="00407340" w:rsidRPr="009D1566">
        <w:rPr>
          <w:rFonts w:cs="Arial"/>
        </w:rPr>
        <w:t xml:space="preserve"> and involves agreement to deliver guaranteed energy savings (of</w:t>
      </w:r>
      <w:r w:rsidR="00970846" w:rsidRPr="009D1566">
        <w:rPr>
          <w:rFonts w:cs="Arial"/>
        </w:rPr>
        <w:t xml:space="preserve"> typically 25% of energy costs)</w:t>
      </w:r>
      <w:r w:rsidR="006E0947" w:rsidRPr="009D1566">
        <w:rPr>
          <w:rFonts w:cs="Arial"/>
        </w:rPr>
        <w:t>. 2014-15 saw the second year of the scheme where</w:t>
      </w:r>
      <w:r w:rsidR="00970846" w:rsidRPr="009D1566">
        <w:rPr>
          <w:rFonts w:cs="Arial"/>
        </w:rPr>
        <w:t>,</w:t>
      </w:r>
      <w:r w:rsidR="006E0947" w:rsidRPr="009D1566">
        <w:rPr>
          <w:rFonts w:cs="Arial"/>
        </w:rPr>
        <w:t xml:space="preserve"> </w:t>
      </w:r>
      <w:r w:rsidR="00407340" w:rsidRPr="009D1566">
        <w:rPr>
          <w:rFonts w:cs="Arial"/>
        </w:rPr>
        <w:t>by the end of the year</w:t>
      </w:r>
      <w:r w:rsidR="00970846" w:rsidRPr="009D1566">
        <w:rPr>
          <w:rFonts w:cs="Arial"/>
        </w:rPr>
        <w:t>,</w:t>
      </w:r>
      <w:r w:rsidR="00407340" w:rsidRPr="009D1566">
        <w:rPr>
          <w:rFonts w:cs="Arial"/>
        </w:rPr>
        <w:t xml:space="preserve"> 668 public buildings were receiving support. The momentum being achieved by the end of the </w:t>
      </w:r>
      <w:r w:rsidR="00970846" w:rsidRPr="009D1566">
        <w:rPr>
          <w:rFonts w:cs="Arial"/>
        </w:rPr>
        <w:t>year</w:t>
      </w:r>
      <w:r w:rsidR="00407340" w:rsidRPr="009D1566">
        <w:rPr>
          <w:rFonts w:cs="Arial"/>
        </w:rPr>
        <w:t xml:space="preserve"> prompted DECC to offer a third year of funding for 2015-16.</w:t>
      </w:r>
    </w:p>
    <w:p w:rsidR="00890CE6" w:rsidRDefault="00890CE6" w:rsidP="009D1566">
      <w:pPr>
        <w:spacing w:after="0" w:line="240" w:lineRule="auto"/>
        <w:jc w:val="both"/>
        <w:rPr>
          <w:rFonts w:cs="Arial"/>
          <w:b/>
          <w:bCs/>
          <w:color w:val="014BA4"/>
          <w:sz w:val="24"/>
        </w:rPr>
      </w:pPr>
    </w:p>
    <w:p w:rsidR="00383175" w:rsidRDefault="00383175" w:rsidP="009D1566">
      <w:pPr>
        <w:spacing w:after="0" w:line="240" w:lineRule="auto"/>
        <w:jc w:val="both"/>
        <w:rPr>
          <w:rFonts w:cs="Arial"/>
          <w:b/>
          <w:bCs/>
          <w:color w:val="014BA4"/>
          <w:sz w:val="24"/>
        </w:rPr>
      </w:pPr>
      <w:r w:rsidRPr="002954A7">
        <w:rPr>
          <w:rFonts w:cs="Arial"/>
          <w:b/>
          <w:bCs/>
          <w:color w:val="014BA4"/>
          <w:sz w:val="24"/>
        </w:rPr>
        <w:t>3  DCLG Transformation Fund</w:t>
      </w:r>
    </w:p>
    <w:p w:rsidR="00890CE6" w:rsidRPr="002954A7" w:rsidRDefault="00890CE6" w:rsidP="009D1566">
      <w:pPr>
        <w:spacing w:after="0" w:line="240" w:lineRule="auto"/>
        <w:jc w:val="both"/>
        <w:rPr>
          <w:rFonts w:cs="Arial"/>
          <w:b/>
          <w:bCs/>
          <w:color w:val="014BA4"/>
          <w:sz w:val="24"/>
        </w:rPr>
      </w:pPr>
    </w:p>
    <w:p w:rsidR="00383175" w:rsidRDefault="00383175" w:rsidP="009D1566">
      <w:pPr>
        <w:spacing w:after="0" w:line="240" w:lineRule="auto"/>
        <w:jc w:val="both"/>
        <w:rPr>
          <w:rFonts w:cs="Arial"/>
        </w:rPr>
      </w:pPr>
      <w:r w:rsidRPr="009D1566">
        <w:rPr>
          <w:rFonts w:cs="Arial"/>
        </w:rPr>
        <w:t xml:space="preserve">Local Partnerships played a key role in supporting the </w:t>
      </w:r>
      <w:r w:rsidR="004A71B3">
        <w:rPr>
          <w:rFonts w:cs="Arial"/>
        </w:rPr>
        <w:t xml:space="preserve">LGA in </w:t>
      </w:r>
      <w:r w:rsidRPr="009D1566">
        <w:rPr>
          <w:rFonts w:cs="Arial"/>
        </w:rPr>
        <w:t xml:space="preserve">DCLG’s £90 million Transformation Challenge Award for Local Authority projects </w:t>
      </w:r>
      <w:r w:rsidR="00970846" w:rsidRPr="009D1566">
        <w:rPr>
          <w:rFonts w:cs="Arial"/>
        </w:rPr>
        <w:t>to</w:t>
      </w:r>
      <w:r w:rsidRPr="009D1566">
        <w:rPr>
          <w:rFonts w:cs="Arial"/>
        </w:rPr>
        <w:t xml:space="preserve"> improve public service provision and deliver savings. </w:t>
      </w:r>
      <w:r w:rsidR="00970846" w:rsidRPr="009D1566">
        <w:rPr>
          <w:rFonts w:cs="Arial"/>
        </w:rPr>
        <w:t>Funded from RSG</w:t>
      </w:r>
      <w:r w:rsidR="00884007">
        <w:rPr>
          <w:rFonts w:cs="Arial"/>
        </w:rPr>
        <w:t>,</w:t>
      </w:r>
      <w:r w:rsidR="00970846" w:rsidRPr="009D1566">
        <w:rPr>
          <w:rFonts w:cs="Arial"/>
        </w:rPr>
        <w:t xml:space="preserve"> and with the support of the LGA </w:t>
      </w:r>
      <w:r w:rsidR="00884007">
        <w:rPr>
          <w:rFonts w:cs="Arial"/>
        </w:rPr>
        <w:t>,</w:t>
      </w:r>
      <w:r w:rsidRPr="009D1566">
        <w:rPr>
          <w:rFonts w:cs="Arial"/>
        </w:rPr>
        <w:t>Local Partnerships</w:t>
      </w:r>
      <w:r w:rsidR="00970846" w:rsidRPr="009D1566">
        <w:rPr>
          <w:rFonts w:cs="Arial"/>
        </w:rPr>
        <w:t>:</w:t>
      </w:r>
    </w:p>
    <w:p w:rsidR="00890CE6" w:rsidRPr="009D1566" w:rsidRDefault="00890CE6" w:rsidP="009D1566">
      <w:pPr>
        <w:spacing w:after="0" w:line="240" w:lineRule="auto"/>
        <w:jc w:val="both"/>
        <w:rPr>
          <w:rFonts w:cs="Arial"/>
        </w:rPr>
      </w:pPr>
    </w:p>
    <w:p w:rsidR="00890CE6" w:rsidRDefault="00890CE6" w:rsidP="009D1566">
      <w:pPr>
        <w:pStyle w:val="ListParagraph"/>
        <w:numPr>
          <w:ilvl w:val="0"/>
          <w:numId w:val="27"/>
        </w:numPr>
        <w:contextualSpacing w:val="0"/>
        <w:jc w:val="both"/>
        <w:rPr>
          <w:rFonts w:ascii="Arial" w:hAnsi="Arial" w:cs="Arial"/>
        </w:rPr>
      </w:pPr>
      <w:r>
        <w:rPr>
          <w:rFonts w:ascii="Arial" w:hAnsi="Arial" w:cs="Arial"/>
        </w:rPr>
        <w:t>P</w:t>
      </w:r>
      <w:r w:rsidR="00383175" w:rsidRPr="009D1566">
        <w:rPr>
          <w:rFonts w:ascii="Arial" w:hAnsi="Arial" w:cs="Arial"/>
        </w:rPr>
        <w:t xml:space="preserve">rovided direct support to 35 councils to develop their expression of interests and </w:t>
      </w:r>
      <w:r w:rsidR="00970846" w:rsidRPr="009D1566">
        <w:rPr>
          <w:rFonts w:ascii="Arial" w:hAnsi="Arial" w:cs="Arial"/>
        </w:rPr>
        <w:t xml:space="preserve">make </w:t>
      </w:r>
      <w:r w:rsidR="00383175" w:rsidRPr="009D1566">
        <w:rPr>
          <w:rFonts w:ascii="Arial" w:hAnsi="Arial" w:cs="Arial"/>
        </w:rPr>
        <w:t>final bids across a range of service</w:t>
      </w:r>
      <w:r w:rsidR="00970846" w:rsidRPr="009D1566">
        <w:rPr>
          <w:rFonts w:ascii="Arial" w:hAnsi="Arial" w:cs="Arial"/>
        </w:rPr>
        <w:t>s</w:t>
      </w:r>
      <w:r w:rsidR="00383175" w:rsidRPr="009D1566">
        <w:rPr>
          <w:rFonts w:ascii="Arial" w:hAnsi="Arial" w:cs="Arial"/>
        </w:rPr>
        <w:t xml:space="preserve"> including, housing, shared services, commissioning and procurement, health and social care, economic growth and waste management. 26 received funding and are now embarking </w:t>
      </w:r>
    </w:p>
    <w:p w:rsidR="00383175" w:rsidRPr="009D1566" w:rsidRDefault="00383175" w:rsidP="00890CE6">
      <w:pPr>
        <w:pStyle w:val="ListParagraph"/>
        <w:contextualSpacing w:val="0"/>
        <w:rPr>
          <w:rFonts w:ascii="Arial" w:hAnsi="Arial" w:cs="Arial"/>
        </w:rPr>
      </w:pPr>
      <w:r w:rsidRPr="009D1566">
        <w:rPr>
          <w:rFonts w:ascii="Arial" w:hAnsi="Arial" w:cs="Arial"/>
        </w:rPr>
        <w:t xml:space="preserve">on a range of innovative service transformation projects; </w:t>
      </w:r>
      <w:r w:rsidR="00970846" w:rsidRPr="009D1566">
        <w:rPr>
          <w:rFonts w:ascii="Arial" w:hAnsi="Arial" w:cs="Arial"/>
        </w:rPr>
        <w:br/>
      </w:r>
    </w:p>
    <w:p w:rsidR="00383175" w:rsidRDefault="00383175" w:rsidP="002954A7">
      <w:pPr>
        <w:spacing w:after="0" w:line="240" w:lineRule="auto"/>
        <w:jc w:val="both"/>
        <w:rPr>
          <w:rFonts w:cs="Arial"/>
          <w:b/>
          <w:bCs/>
          <w:color w:val="014BA4"/>
          <w:sz w:val="24"/>
        </w:rPr>
      </w:pPr>
      <w:r w:rsidRPr="002954A7">
        <w:rPr>
          <w:rFonts w:cs="Arial"/>
          <w:b/>
          <w:bCs/>
          <w:color w:val="014BA4"/>
          <w:sz w:val="24"/>
        </w:rPr>
        <w:t>4  Piloting a new assurance offer to local authority trading companies</w:t>
      </w:r>
    </w:p>
    <w:p w:rsidR="00890CE6" w:rsidRPr="002954A7" w:rsidRDefault="00890CE6" w:rsidP="002954A7">
      <w:pPr>
        <w:spacing w:after="0" w:line="240" w:lineRule="auto"/>
        <w:jc w:val="both"/>
        <w:rPr>
          <w:rFonts w:cs="Arial"/>
          <w:b/>
          <w:bCs/>
          <w:color w:val="014BA4"/>
          <w:sz w:val="24"/>
        </w:rPr>
      </w:pPr>
    </w:p>
    <w:p w:rsidR="00383175" w:rsidRDefault="00383175" w:rsidP="009D1566">
      <w:pPr>
        <w:spacing w:after="0" w:line="240" w:lineRule="auto"/>
        <w:jc w:val="both"/>
        <w:rPr>
          <w:rFonts w:cs="Arial"/>
        </w:rPr>
      </w:pPr>
      <w:r w:rsidRPr="009D1566">
        <w:rPr>
          <w:rFonts w:cs="Arial"/>
        </w:rPr>
        <w:t>We have developed a range of new assurance offers including council-wide transformation, local authority trading companies (LATCos) and enterprise zones.  Case studies have been developed for each area and the information has been widely disseminated through our website, e</w:t>
      </w:r>
      <w:r w:rsidR="008D7FAB" w:rsidRPr="009D1566">
        <w:rPr>
          <w:rFonts w:cs="Arial"/>
        </w:rPr>
        <w:t>-</w:t>
      </w:r>
      <w:r w:rsidRPr="009D1566">
        <w:rPr>
          <w:rFonts w:cs="Arial"/>
        </w:rPr>
        <w:t xml:space="preserve">newsletter, twitter, events and conferences.  </w:t>
      </w:r>
    </w:p>
    <w:p w:rsidR="00890CE6" w:rsidRPr="009D1566" w:rsidRDefault="00890CE6" w:rsidP="009D1566">
      <w:pPr>
        <w:spacing w:after="0" w:line="240" w:lineRule="auto"/>
        <w:jc w:val="both"/>
        <w:rPr>
          <w:rFonts w:cs="Arial"/>
        </w:rPr>
      </w:pPr>
    </w:p>
    <w:p w:rsidR="00890CE6" w:rsidRDefault="00383175" w:rsidP="009D1566">
      <w:pPr>
        <w:spacing w:after="0" w:line="240" w:lineRule="auto"/>
        <w:jc w:val="both"/>
        <w:rPr>
          <w:rFonts w:cs="Arial"/>
        </w:rPr>
      </w:pPr>
      <w:r w:rsidRPr="009D1566">
        <w:rPr>
          <w:rFonts w:cs="Arial"/>
        </w:rPr>
        <w:t>Through RSG funding, we have been able to pilot the development of a methodology and set of workbooks to run assessment reviews</w:t>
      </w:r>
      <w:r w:rsidR="008D7FAB" w:rsidRPr="009D1566">
        <w:rPr>
          <w:rFonts w:cs="Arial"/>
        </w:rPr>
        <w:t xml:space="preserve"> for LATCos d</w:t>
      </w:r>
      <w:r w:rsidRPr="009D1566">
        <w:rPr>
          <w:rFonts w:cs="Arial"/>
        </w:rPr>
        <w:t>evelop</w:t>
      </w:r>
      <w:r w:rsidR="008D7FAB" w:rsidRPr="009D1566">
        <w:rPr>
          <w:rFonts w:cs="Arial"/>
        </w:rPr>
        <w:t>ing</w:t>
      </w:r>
      <w:r w:rsidRPr="009D1566">
        <w:rPr>
          <w:rFonts w:cs="Arial"/>
        </w:rPr>
        <w:t xml:space="preserve"> a</w:t>
      </w:r>
      <w:r w:rsidR="008D7FAB" w:rsidRPr="009D1566">
        <w:rPr>
          <w:rFonts w:cs="Arial"/>
        </w:rPr>
        <w:t xml:space="preserve"> four-stage assurance framework. </w:t>
      </w:r>
      <w:r w:rsidRPr="009D1566">
        <w:rPr>
          <w:rFonts w:cs="Arial"/>
        </w:rPr>
        <w:t xml:space="preserve">We tested the framework in pilots with two authorities – the South West Audit Partnership (SWAP) and “Your Leisure”, a social enterprise formed through the merger of neighbouring Thanet Leisure Force and Vista Leisure. We helped </w:t>
      </w:r>
      <w:r w:rsidR="008D7FAB" w:rsidRPr="009D1566">
        <w:rPr>
          <w:rFonts w:cs="Arial"/>
        </w:rPr>
        <w:t xml:space="preserve">SWAP </w:t>
      </w:r>
      <w:r w:rsidRPr="009D1566">
        <w:rPr>
          <w:rFonts w:cs="Arial"/>
        </w:rPr>
        <w:t xml:space="preserve">identify new sources of income, new customers and alternative delivery models to ensure </w:t>
      </w:r>
      <w:r w:rsidR="008D7FAB" w:rsidRPr="009D1566">
        <w:rPr>
          <w:rFonts w:cs="Arial"/>
        </w:rPr>
        <w:t>they</w:t>
      </w:r>
      <w:r w:rsidRPr="009D1566">
        <w:rPr>
          <w:rFonts w:cs="Arial"/>
        </w:rPr>
        <w:t xml:space="preserve"> remained a viable organisation, and took the steps necessary to build a more resilient organisation.</w:t>
      </w:r>
      <w:r w:rsidR="00884007">
        <w:rPr>
          <w:rFonts w:cs="Arial"/>
        </w:rPr>
        <w:br/>
      </w:r>
    </w:p>
    <w:p w:rsidR="00884007" w:rsidRDefault="00884007" w:rsidP="00884007">
      <w:r>
        <w:t xml:space="preserve">“The external perspective, with a chance to step back and view the whole picture, has been invaluable and has given us a real focus moving forward.” </w:t>
      </w:r>
    </w:p>
    <w:p w:rsidR="00383175" w:rsidRPr="009D1566" w:rsidRDefault="00884007" w:rsidP="00884007">
      <w:pPr>
        <w:rPr>
          <w:rFonts w:cs="Arial"/>
        </w:rPr>
      </w:pPr>
      <w:r>
        <w:t>Dave Hill, Director of Planning, SWAP</w:t>
      </w:r>
      <w:r w:rsidR="00383175" w:rsidRPr="009D1566">
        <w:rPr>
          <w:rFonts w:cs="Arial"/>
        </w:rPr>
        <w:t xml:space="preserve">    </w:t>
      </w:r>
    </w:p>
    <w:p w:rsidR="00890CE6" w:rsidRPr="002954A7" w:rsidRDefault="008D7FAB" w:rsidP="009D1566">
      <w:pPr>
        <w:spacing w:after="0" w:line="240" w:lineRule="auto"/>
        <w:jc w:val="both"/>
        <w:rPr>
          <w:rFonts w:cs="Arial"/>
          <w:b/>
          <w:bCs/>
          <w:color w:val="014BA4"/>
          <w:sz w:val="24"/>
        </w:rPr>
      </w:pPr>
      <w:r w:rsidRPr="002954A7">
        <w:rPr>
          <w:rFonts w:cs="Arial"/>
          <w:b/>
          <w:bCs/>
          <w:color w:val="014BA4"/>
          <w:sz w:val="24"/>
        </w:rPr>
        <w:t xml:space="preserve">5 </w:t>
      </w:r>
      <w:r w:rsidR="00383175" w:rsidRPr="002954A7">
        <w:rPr>
          <w:rFonts w:cs="Arial"/>
          <w:b/>
          <w:bCs/>
          <w:color w:val="014BA4"/>
          <w:sz w:val="24"/>
        </w:rPr>
        <w:t xml:space="preserve">Lessons Learned from reviews of business change projects </w:t>
      </w:r>
    </w:p>
    <w:p w:rsidR="00383175" w:rsidRDefault="00383175" w:rsidP="009D1566">
      <w:pPr>
        <w:spacing w:after="0" w:line="240" w:lineRule="auto"/>
        <w:jc w:val="both"/>
        <w:rPr>
          <w:rFonts w:cs="Arial"/>
        </w:rPr>
      </w:pPr>
      <w:r w:rsidRPr="009D1566">
        <w:rPr>
          <w:rFonts w:cs="Arial"/>
        </w:rPr>
        <w:t xml:space="preserve">RSG funding was invaluable for this </w:t>
      </w:r>
      <w:r w:rsidR="008D7FAB" w:rsidRPr="009D1566">
        <w:rPr>
          <w:rFonts w:cs="Arial"/>
        </w:rPr>
        <w:t>as</w:t>
      </w:r>
      <w:r w:rsidRPr="009D1566">
        <w:rPr>
          <w:rFonts w:cs="Arial"/>
        </w:rPr>
        <w:t xml:space="preserve"> it allowed us to carry out really in-depth research, going back over 10 years’ of records on transformation reviews.  This project encompassed over 100 cases, from which we drew both generic and specific conclusions.  Because of the breadth of projects reviewed, this brought out specific points and examples of what to do – and what to avoid. </w:t>
      </w:r>
    </w:p>
    <w:p w:rsidR="00890CE6" w:rsidRPr="009D1566" w:rsidRDefault="00890CE6" w:rsidP="009D1566">
      <w:pPr>
        <w:spacing w:after="0" w:line="240" w:lineRule="auto"/>
        <w:jc w:val="both"/>
        <w:rPr>
          <w:rFonts w:cs="Arial"/>
        </w:rPr>
      </w:pPr>
    </w:p>
    <w:p w:rsidR="00383175" w:rsidRPr="009D1566" w:rsidRDefault="00383175" w:rsidP="009D1566">
      <w:pPr>
        <w:spacing w:after="0" w:line="240" w:lineRule="auto"/>
        <w:jc w:val="both"/>
        <w:rPr>
          <w:rFonts w:cs="Arial"/>
        </w:rPr>
      </w:pPr>
      <w:r w:rsidRPr="009D1566">
        <w:rPr>
          <w:rFonts w:cs="Arial"/>
        </w:rPr>
        <w:t>From this, we developed the “Lessons Learned” suite, launched at the 2015 LGA conference. This has attracted strong support from the sector across a broad range of councils, from district to county, as well as fire services</w:t>
      </w:r>
      <w:r w:rsidR="008D7FAB" w:rsidRPr="009D1566">
        <w:rPr>
          <w:rFonts w:cs="Arial"/>
        </w:rPr>
        <w:t>.</w:t>
      </w:r>
      <w:r w:rsidRPr="009D1566">
        <w:rPr>
          <w:rFonts w:cs="Arial"/>
        </w:rPr>
        <w:t xml:space="preserve">  The document combines specific relevance to the public sector with reach and applicability across a wide variety of different services.  </w:t>
      </w:r>
    </w:p>
    <w:p w:rsidR="00383175" w:rsidRPr="009D1566" w:rsidRDefault="00383175" w:rsidP="009D1566">
      <w:pPr>
        <w:pStyle w:val="BodyText"/>
        <w:ind w:left="0" w:right="115" w:firstLine="0"/>
        <w:jc w:val="both"/>
        <w:rPr>
          <w:spacing w:val="1"/>
        </w:rPr>
      </w:pPr>
    </w:p>
    <w:p w:rsidR="00383175" w:rsidRDefault="00884007" w:rsidP="002954A7">
      <w:pPr>
        <w:spacing w:after="0" w:line="240" w:lineRule="auto"/>
        <w:jc w:val="both"/>
        <w:rPr>
          <w:rFonts w:cs="Arial"/>
          <w:b/>
          <w:bCs/>
          <w:color w:val="014BA4"/>
          <w:sz w:val="24"/>
        </w:rPr>
      </w:pPr>
      <w:r>
        <w:rPr>
          <w:rFonts w:cs="Arial"/>
          <w:b/>
          <w:bCs/>
          <w:color w:val="014BA4"/>
          <w:sz w:val="24"/>
        </w:rPr>
        <w:t xml:space="preserve">6 </w:t>
      </w:r>
      <w:r w:rsidR="008D7FAB" w:rsidRPr="002954A7">
        <w:rPr>
          <w:rFonts w:cs="Arial"/>
          <w:b/>
          <w:bCs/>
          <w:color w:val="014BA4"/>
          <w:sz w:val="24"/>
        </w:rPr>
        <w:t xml:space="preserve"> </w:t>
      </w:r>
      <w:r w:rsidR="00383175" w:rsidRPr="002954A7">
        <w:rPr>
          <w:rFonts w:cs="Arial"/>
          <w:b/>
          <w:bCs/>
          <w:color w:val="014BA4"/>
          <w:sz w:val="24"/>
        </w:rPr>
        <w:t xml:space="preserve">Flood protection projects </w:t>
      </w:r>
    </w:p>
    <w:p w:rsidR="00890CE6" w:rsidRPr="002954A7" w:rsidRDefault="00890CE6" w:rsidP="002954A7">
      <w:pPr>
        <w:spacing w:after="0" w:line="240" w:lineRule="auto"/>
        <w:jc w:val="both"/>
        <w:rPr>
          <w:rFonts w:cs="Arial"/>
          <w:b/>
          <w:bCs/>
          <w:color w:val="014BA4"/>
          <w:sz w:val="24"/>
        </w:rPr>
      </w:pPr>
    </w:p>
    <w:p w:rsidR="00383175" w:rsidRDefault="00383175" w:rsidP="009D1566">
      <w:pPr>
        <w:spacing w:after="0" w:line="240" w:lineRule="auto"/>
        <w:jc w:val="both"/>
        <w:rPr>
          <w:rFonts w:cs="Arial"/>
        </w:rPr>
      </w:pPr>
      <w:r w:rsidRPr="009D1566">
        <w:rPr>
          <w:rFonts w:cs="Arial"/>
        </w:rPr>
        <w:t xml:space="preserve">We utilised RSG funding to provide a review of the interface between the Environment agency and local authorities with respect to flood protection.  This was in response to the change in role for LAs and the EA by the Flood and Water Management Act 2012 and the major flooding events in 2013.  The EA retained responsibility for coastal and river waters, but </w:t>
      </w:r>
      <w:r w:rsidR="008D7FAB" w:rsidRPr="009D1566">
        <w:rPr>
          <w:rFonts w:cs="Arial"/>
        </w:rPr>
        <w:t>councils</w:t>
      </w:r>
      <w:r w:rsidRPr="009D1566">
        <w:rPr>
          <w:rFonts w:cs="Arial"/>
        </w:rPr>
        <w:t xml:space="preserve"> took on responsibility for the risk from other sources.  </w:t>
      </w:r>
    </w:p>
    <w:p w:rsidR="00890CE6" w:rsidRPr="009D1566" w:rsidRDefault="00890CE6" w:rsidP="009D1566">
      <w:pPr>
        <w:spacing w:after="0" w:line="240" w:lineRule="auto"/>
        <w:jc w:val="both"/>
        <w:rPr>
          <w:rFonts w:cs="Arial"/>
        </w:rPr>
      </w:pPr>
    </w:p>
    <w:p w:rsidR="00383175" w:rsidRPr="009D1566" w:rsidRDefault="00383175" w:rsidP="009D1566">
      <w:pPr>
        <w:spacing w:after="0" w:line="240" w:lineRule="auto"/>
        <w:jc w:val="both"/>
        <w:rPr>
          <w:rFonts w:cs="Arial"/>
        </w:rPr>
      </w:pPr>
      <w:r w:rsidRPr="009D1566">
        <w:rPr>
          <w:rFonts w:cs="Arial"/>
        </w:rPr>
        <w:t xml:space="preserve">LP investigated how successfully the EA worked with LAs in the delivery of the national flood risk management programme, valued at £2.65 billion for the period 2014-2020. We reviewed how the programme was being procured and delivered, how the relationship worked between the two parties and identified pinch points.  </w:t>
      </w:r>
    </w:p>
    <w:p w:rsidR="00383175" w:rsidRPr="009D1566" w:rsidRDefault="00383175" w:rsidP="009D1566">
      <w:pPr>
        <w:spacing w:after="0" w:line="240" w:lineRule="auto"/>
        <w:jc w:val="both"/>
        <w:rPr>
          <w:rFonts w:cs="Arial"/>
        </w:rPr>
      </w:pPr>
    </w:p>
    <w:p w:rsidR="00383175" w:rsidRDefault="00383175" w:rsidP="009D1566">
      <w:pPr>
        <w:spacing w:after="0" w:line="240" w:lineRule="auto"/>
        <w:jc w:val="both"/>
        <w:rPr>
          <w:rFonts w:cs="Arial"/>
        </w:rPr>
      </w:pPr>
      <w:r w:rsidRPr="009D1566">
        <w:rPr>
          <w:rFonts w:cs="Arial"/>
        </w:rPr>
        <w:t xml:space="preserve">We recommended </w:t>
      </w:r>
      <w:r w:rsidR="008D7FAB" w:rsidRPr="009D1566">
        <w:rPr>
          <w:rFonts w:cs="Arial"/>
        </w:rPr>
        <w:t xml:space="preserve">a change to procurement arrangements </w:t>
      </w:r>
      <w:r w:rsidRPr="009D1566">
        <w:rPr>
          <w:rFonts w:cs="Arial"/>
        </w:rPr>
        <w:t xml:space="preserve">and </w:t>
      </w:r>
      <w:r w:rsidR="008D7FAB" w:rsidRPr="009D1566">
        <w:rPr>
          <w:rFonts w:cs="Arial"/>
        </w:rPr>
        <w:t>new</w:t>
      </w:r>
      <w:r w:rsidRPr="009D1566">
        <w:rPr>
          <w:rFonts w:cs="Arial"/>
        </w:rPr>
        <w:t xml:space="preserve"> </w:t>
      </w:r>
      <w:r w:rsidR="008D7FAB" w:rsidRPr="009D1566">
        <w:rPr>
          <w:rFonts w:cs="Arial"/>
        </w:rPr>
        <w:t xml:space="preserve">delivery </w:t>
      </w:r>
      <w:r w:rsidRPr="009D1566">
        <w:rPr>
          <w:rFonts w:cs="Arial"/>
        </w:rPr>
        <w:t xml:space="preserve">vehicles which </w:t>
      </w:r>
      <w:r w:rsidR="008D7FAB" w:rsidRPr="009D1566">
        <w:rPr>
          <w:rFonts w:cs="Arial"/>
        </w:rPr>
        <w:t xml:space="preserve">would </w:t>
      </w:r>
      <w:r w:rsidRPr="009D1566">
        <w:rPr>
          <w:rFonts w:cs="Arial"/>
        </w:rPr>
        <w:t xml:space="preserve">be more appropriate/effective for </w:t>
      </w:r>
      <w:r w:rsidR="008D7FAB" w:rsidRPr="009D1566">
        <w:rPr>
          <w:rFonts w:cs="Arial"/>
        </w:rPr>
        <w:t xml:space="preserve">local government </w:t>
      </w:r>
      <w:r w:rsidRPr="009D1566">
        <w:rPr>
          <w:rFonts w:cs="Arial"/>
        </w:rPr>
        <w:t xml:space="preserve">to use.  </w:t>
      </w:r>
    </w:p>
    <w:p w:rsidR="00890CE6" w:rsidRPr="009D1566" w:rsidRDefault="00890CE6" w:rsidP="009D1566">
      <w:pPr>
        <w:spacing w:after="0" w:line="240" w:lineRule="auto"/>
        <w:jc w:val="both"/>
        <w:rPr>
          <w:rFonts w:cs="Arial"/>
        </w:rPr>
      </w:pPr>
    </w:p>
    <w:p w:rsidR="00C07BD7" w:rsidRPr="009D1566" w:rsidRDefault="00383175" w:rsidP="009D1566">
      <w:pPr>
        <w:spacing w:after="0" w:line="240" w:lineRule="auto"/>
        <w:jc w:val="both"/>
        <w:rPr>
          <w:rFonts w:cs="Arial"/>
          <w:color w:val="000000"/>
        </w:rPr>
      </w:pPr>
      <w:r w:rsidRPr="009D1566">
        <w:rPr>
          <w:rFonts w:cs="Arial"/>
        </w:rPr>
        <w:t>Steve Biddle, Deputy Director Efficiency, Resilience and Skills, in the department of Flood and Coastal Risk Management at the Environment Agency commented: “</w:t>
      </w:r>
      <w:r w:rsidRPr="009D1566">
        <w:rPr>
          <w:rFonts w:cs="Arial"/>
          <w:i/>
        </w:rPr>
        <w:t>LP have provided valuable insight into how we might engage other risk management authorities more effectively. They adopted a collaborative approach which brought together all players to determine a positive way forward.</w:t>
      </w:r>
      <w:r w:rsidRPr="009D1566">
        <w:rPr>
          <w:rFonts w:cs="Arial"/>
        </w:rPr>
        <w:t>”</w:t>
      </w:r>
    </w:p>
    <w:sectPr w:rsidR="00C07BD7" w:rsidRPr="009D1566" w:rsidSect="009D3A7B">
      <w:headerReference w:type="default" r:id="rId14"/>
      <w:footerReference w:type="default" r:id="rId15"/>
      <w:headerReference w:type="first" r:id="rId16"/>
      <w:pgSz w:w="11906" w:h="16838"/>
      <w:pgMar w:top="1440" w:right="1416" w:bottom="1440"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1EF" w:rsidRDefault="00D801EF" w:rsidP="006F448B">
      <w:pPr>
        <w:spacing w:after="0" w:line="240" w:lineRule="auto"/>
      </w:pPr>
      <w:r>
        <w:separator/>
      </w:r>
    </w:p>
  </w:endnote>
  <w:endnote w:type="continuationSeparator" w:id="0">
    <w:p w:rsidR="00D801EF" w:rsidRDefault="00D801EF" w:rsidP="006F4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utiger 45 Light">
    <w:altName w:val="Raav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565800"/>
      <w:docPartObj>
        <w:docPartGallery w:val="Page Numbers (Bottom of Page)"/>
        <w:docPartUnique/>
      </w:docPartObj>
    </w:sdtPr>
    <w:sdtEndPr>
      <w:rPr>
        <w:rFonts w:ascii="Arial" w:hAnsi="Arial" w:cs="Arial"/>
        <w:noProof/>
        <w:color w:val="A6A6A6" w:themeColor="background1" w:themeShade="A6"/>
      </w:rPr>
    </w:sdtEndPr>
    <w:sdtContent>
      <w:p w:rsidR="00B47A5F" w:rsidRPr="007451DB" w:rsidRDefault="00B47A5F">
        <w:pPr>
          <w:pStyle w:val="Footer"/>
          <w:jc w:val="center"/>
          <w:rPr>
            <w:rFonts w:ascii="Arial" w:hAnsi="Arial" w:cs="Arial"/>
            <w:color w:val="A6A6A6" w:themeColor="background1" w:themeShade="A6"/>
          </w:rPr>
        </w:pPr>
        <w:r w:rsidRPr="007451DB">
          <w:rPr>
            <w:rFonts w:ascii="Arial" w:hAnsi="Arial" w:cs="Arial"/>
            <w:color w:val="A6A6A6" w:themeColor="background1" w:themeShade="A6"/>
          </w:rPr>
          <w:fldChar w:fldCharType="begin"/>
        </w:r>
        <w:r w:rsidRPr="007451DB">
          <w:rPr>
            <w:rFonts w:ascii="Arial" w:hAnsi="Arial" w:cs="Arial"/>
            <w:color w:val="A6A6A6" w:themeColor="background1" w:themeShade="A6"/>
          </w:rPr>
          <w:instrText xml:space="preserve"> PAGE   \* MERGEFORMAT </w:instrText>
        </w:r>
        <w:r w:rsidRPr="007451DB">
          <w:rPr>
            <w:rFonts w:ascii="Arial" w:hAnsi="Arial" w:cs="Arial"/>
            <w:color w:val="A6A6A6" w:themeColor="background1" w:themeShade="A6"/>
          </w:rPr>
          <w:fldChar w:fldCharType="separate"/>
        </w:r>
        <w:r w:rsidR="00195CE1">
          <w:rPr>
            <w:rFonts w:ascii="Arial" w:hAnsi="Arial" w:cs="Arial"/>
            <w:noProof/>
            <w:color w:val="A6A6A6" w:themeColor="background1" w:themeShade="A6"/>
          </w:rPr>
          <w:t>12</w:t>
        </w:r>
        <w:r w:rsidRPr="007451DB">
          <w:rPr>
            <w:rFonts w:ascii="Arial" w:hAnsi="Arial" w:cs="Arial"/>
            <w:noProof/>
            <w:color w:val="A6A6A6" w:themeColor="background1" w:themeShade="A6"/>
          </w:rPr>
          <w:fldChar w:fldCharType="end"/>
        </w:r>
      </w:p>
    </w:sdtContent>
  </w:sdt>
  <w:p w:rsidR="00B47A5F" w:rsidRDefault="00B47A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1EF" w:rsidRDefault="00D801EF" w:rsidP="006F448B">
      <w:pPr>
        <w:spacing w:after="0" w:line="240" w:lineRule="auto"/>
      </w:pPr>
      <w:r>
        <w:separator/>
      </w:r>
    </w:p>
  </w:footnote>
  <w:footnote w:type="continuationSeparator" w:id="0">
    <w:p w:rsidR="00D801EF" w:rsidRDefault="00D801EF" w:rsidP="006F44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5F" w:rsidRDefault="00B47A5F" w:rsidP="009D3A7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A5F" w:rsidRDefault="00B47A5F" w:rsidP="009D3A7B">
    <w:pPr>
      <w:pStyle w:val="Header"/>
      <w:jc w:val="right"/>
    </w:pPr>
    <w:r w:rsidRPr="00513CF3">
      <w:rPr>
        <w:rFonts w:cs="Arial"/>
        <w:noProof/>
        <w:sz w:val="20"/>
        <w:szCs w:val="20"/>
        <w:lang w:eastAsia="en-GB"/>
      </w:rPr>
      <w:drawing>
        <wp:inline distT="0" distB="0" distL="0" distR="0" wp14:anchorId="3EE59D1D" wp14:editId="09C94019">
          <wp:extent cx="1651635" cy="750570"/>
          <wp:effectExtent l="0" t="0" r="5715" b="0"/>
          <wp:docPr id="6" name="Picture 6" descr="local pshi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 pship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1635" cy="7505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hanging="361"/>
      </w:pPr>
      <w:rPr>
        <w:rFonts w:ascii="Symbol" w:hAnsi="Symbol" w:cs="Symbo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361"/>
      </w:pPr>
      <w:rPr>
        <w:rFonts w:ascii="Symbol" w:hAnsi="Symbol" w:cs="Symbo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numFmt w:val="bullet"/>
      <w:lvlText w:val=""/>
      <w:lvlJc w:val="left"/>
      <w:pPr>
        <w:ind w:hanging="301"/>
      </w:pPr>
      <w:rPr>
        <w:rFonts w:ascii="Symbol" w:hAnsi="Symbol" w:cs="Symbo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numFmt w:val="bullet"/>
      <w:lvlText w:val=""/>
      <w:lvlJc w:val="left"/>
      <w:pPr>
        <w:ind w:hanging="361"/>
      </w:pPr>
      <w:rPr>
        <w:rFonts w:ascii="Symbol" w:hAnsi="Symbol" w:cs="Symbo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361"/>
      </w:pPr>
      <w:rPr>
        <w:rFonts w:ascii="Symbol" w:hAnsi="Symbol" w:cs="Symbo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361"/>
      </w:pPr>
      <w:rPr>
        <w:rFonts w:ascii="Symbol" w:hAnsi="Symbol" w:cs="Symbo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361"/>
      </w:pPr>
      <w:rPr>
        <w:rFonts w:ascii="Symbol" w:hAnsi="Symbol" w:cs="Symbo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2390175"/>
    <w:multiLevelType w:val="hybridMultilevel"/>
    <w:tmpl w:val="2D78AD78"/>
    <w:lvl w:ilvl="0" w:tplc="71CC24E6">
      <w:start w:val="1"/>
      <w:numFmt w:val="bullet"/>
      <w:lvlText w:val=""/>
      <w:lvlJc w:val="left"/>
      <w:pPr>
        <w:ind w:hanging="360"/>
      </w:pPr>
      <w:rPr>
        <w:rFonts w:ascii="Symbol" w:eastAsia="Symbol" w:hAnsi="Symbol" w:hint="default"/>
        <w:w w:val="99"/>
        <w:sz w:val="20"/>
        <w:szCs w:val="20"/>
      </w:rPr>
    </w:lvl>
    <w:lvl w:ilvl="1" w:tplc="E9445444">
      <w:start w:val="1"/>
      <w:numFmt w:val="bullet"/>
      <w:lvlText w:val="•"/>
      <w:lvlJc w:val="left"/>
      <w:rPr>
        <w:rFonts w:hint="default"/>
      </w:rPr>
    </w:lvl>
    <w:lvl w:ilvl="2" w:tplc="1F78BD5A">
      <w:start w:val="1"/>
      <w:numFmt w:val="bullet"/>
      <w:lvlText w:val="•"/>
      <w:lvlJc w:val="left"/>
      <w:rPr>
        <w:rFonts w:hint="default"/>
      </w:rPr>
    </w:lvl>
    <w:lvl w:ilvl="3" w:tplc="ABE2675A">
      <w:start w:val="1"/>
      <w:numFmt w:val="bullet"/>
      <w:lvlText w:val="•"/>
      <w:lvlJc w:val="left"/>
      <w:rPr>
        <w:rFonts w:hint="default"/>
      </w:rPr>
    </w:lvl>
    <w:lvl w:ilvl="4" w:tplc="6B6808B8">
      <w:start w:val="1"/>
      <w:numFmt w:val="bullet"/>
      <w:lvlText w:val="•"/>
      <w:lvlJc w:val="left"/>
      <w:rPr>
        <w:rFonts w:hint="default"/>
      </w:rPr>
    </w:lvl>
    <w:lvl w:ilvl="5" w:tplc="FAEE0A4E">
      <w:start w:val="1"/>
      <w:numFmt w:val="bullet"/>
      <w:lvlText w:val="•"/>
      <w:lvlJc w:val="left"/>
      <w:rPr>
        <w:rFonts w:hint="default"/>
      </w:rPr>
    </w:lvl>
    <w:lvl w:ilvl="6" w:tplc="BF2812A4">
      <w:start w:val="1"/>
      <w:numFmt w:val="bullet"/>
      <w:lvlText w:val="•"/>
      <w:lvlJc w:val="left"/>
      <w:rPr>
        <w:rFonts w:hint="default"/>
      </w:rPr>
    </w:lvl>
    <w:lvl w:ilvl="7" w:tplc="9E709F14">
      <w:start w:val="1"/>
      <w:numFmt w:val="bullet"/>
      <w:lvlText w:val="•"/>
      <w:lvlJc w:val="left"/>
      <w:rPr>
        <w:rFonts w:hint="default"/>
      </w:rPr>
    </w:lvl>
    <w:lvl w:ilvl="8" w:tplc="4544A65C">
      <w:start w:val="1"/>
      <w:numFmt w:val="bullet"/>
      <w:lvlText w:val="•"/>
      <w:lvlJc w:val="left"/>
      <w:rPr>
        <w:rFonts w:hint="default"/>
      </w:rPr>
    </w:lvl>
  </w:abstractNum>
  <w:abstractNum w:abstractNumId="8">
    <w:nsid w:val="0D0E095A"/>
    <w:multiLevelType w:val="hybridMultilevel"/>
    <w:tmpl w:val="F02C68FE"/>
    <w:lvl w:ilvl="0" w:tplc="08090001">
      <w:start w:val="1"/>
      <w:numFmt w:val="bullet"/>
      <w:lvlText w:val=""/>
      <w:lvlJc w:val="left"/>
      <w:pPr>
        <w:ind w:left="462" w:hanging="360"/>
      </w:pPr>
      <w:rPr>
        <w:rFonts w:ascii="Symbol" w:hAnsi="Symbo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9">
    <w:nsid w:val="10AB22FC"/>
    <w:multiLevelType w:val="hybridMultilevel"/>
    <w:tmpl w:val="2E501B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288158A"/>
    <w:multiLevelType w:val="hybridMultilevel"/>
    <w:tmpl w:val="070A8628"/>
    <w:lvl w:ilvl="0" w:tplc="4BC6384C">
      <w:start w:val="1"/>
      <w:numFmt w:val="bullet"/>
      <w:lvlText w:val=""/>
      <w:lvlJc w:val="left"/>
      <w:pPr>
        <w:ind w:hanging="360"/>
      </w:pPr>
      <w:rPr>
        <w:rFonts w:ascii="Symbol" w:eastAsia="Symbol" w:hAnsi="Symbol" w:hint="default"/>
        <w:w w:val="99"/>
        <w:sz w:val="20"/>
        <w:szCs w:val="20"/>
      </w:rPr>
    </w:lvl>
    <w:lvl w:ilvl="1" w:tplc="1990154A">
      <w:start w:val="1"/>
      <w:numFmt w:val="bullet"/>
      <w:lvlText w:val="•"/>
      <w:lvlJc w:val="left"/>
      <w:rPr>
        <w:rFonts w:hint="default"/>
      </w:rPr>
    </w:lvl>
    <w:lvl w:ilvl="2" w:tplc="25825432">
      <w:start w:val="1"/>
      <w:numFmt w:val="bullet"/>
      <w:lvlText w:val="•"/>
      <w:lvlJc w:val="left"/>
      <w:rPr>
        <w:rFonts w:hint="default"/>
      </w:rPr>
    </w:lvl>
    <w:lvl w:ilvl="3" w:tplc="95A682E4">
      <w:start w:val="1"/>
      <w:numFmt w:val="bullet"/>
      <w:lvlText w:val="•"/>
      <w:lvlJc w:val="left"/>
      <w:rPr>
        <w:rFonts w:hint="default"/>
      </w:rPr>
    </w:lvl>
    <w:lvl w:ilvl="4" w:tplc="F858D9B6">
      <w:start w:val="1"/>
      <w:numFmt w:val="bullet"/>
      <w:lvlText w:val="•"/>
      <w:lvlJc w:val="left"/>
      <w:rPr>
        <w:rFonts w:hint="default"/>
      </w:rPr>
    </w:lvl>
    <w:lvl w:ilvl="5" w:tplc="D3A643F6">
      <w:start w:val="1"/>
      <w:numFmt w:val="bullet"/>
      <w:lvlText w:val="•"/>
      <w:lvlJc w:val="left"/>
      <w:rPr>
        <w:rFonts w:hint="default"/>
      </w:rPr>
    </w:lvl>
    <w:lvl w:ilvl="6" w:tplc="98125BAE">
      <w:start w:val="1"/>
      <w:numFmt w:val="bullet"/>
      <w:lvlText w:val="•"/>
      <w:lvlJc w:val="left"/>
      <w:rPr>
        <w:rFonts w:hint="default"/>
      </w:rPr>
    </w:lvl>
    <w:lvl w:ilvl="7" w:tplc="BA20D250">
      <w:start w:val="1"/>
      <w:numFmt w:val="bullet"/>
      <w:lvlText w:val="•"/>
      <w:lvlJc w:val="left"/>
      <w:rPr>
        <w:rFonts w:hint="default"/>
      </w:rPr>
    </w:lvl>
    <w:lvl w:ilvl="8" w:tplc="D2F808DE">
      <w:start w:val="1"/>
      <w:numFmt w:val="bullet"/>
      <w:lvlText w:val="•"/>
      <w:lvlJc w:val="left"/>
      <w:rPr>
        <w:rFonts w:hint="default"/>
      </w:rPr>
    </w:lvl>
  </w:abstractNum>
  <w:abstractNum w:abstractNumId="11">
    <w:nsid w:val="18534B64"/>
    <w:multiLevelType w:val="hybridMultilevel"/>
    <w:tmpl w:val="FD3EB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582C1A"/>
    <w:multiLevelType w:val="hybridMultilevel"/>
    <w:tmpl w:val="5DE20770"/>
    <w:lvl w:ilvl="0" w:tplc="9F98F18A">
      <w:start w:val="1"/>
      <w:numFmt w:val="bullet"/>
      <w:lvlText w:val=""/>
      <w:lvlJc w:val="left"/>
      <w:pPr>
        <w:ind w:hanging="360"/>
      </w:pPr>
      <w:rPr>
        <w:rFonts w:ascii="Symbol" w:eastAsia="Symbol" w:hAnsi="Symbol" w:hint="default"/>
        <w:w w:val="99"/>
        <w:sz w:val="20"/>
        <w:szCs w:val="20"/>
      </w:rPr>
    </w:lvl>
    <w:lvl w:ilvl="1" w:tplc="C7BE3EE2">
      <w:start w:val="1"/>
      <w:numFmt w:val="bullet"/>
      <w:lvlText w:val="•"/>
      <w:lvlJc w:val="left"/>
      <w:rPr>
        <w:rFonts w:hint="default"/>
      </w:rPr>
    </w:lvl>
    <w:lvl w:ilvl="2" w:tplc="D3644058">
      <w:start w:val="1"/>
      <w:numFmt w:val="bullet"/>
      <w:lvlText w:val="•"/>
      <w:lvlJc w:val="left"/>
      <w:rPr>
        <w:rFonts w:hint="default"/>
      </w:rPr>
    </w:lvl>
    <w:lvl w:ilvl="3" w:tplc="FD4A9EA8">
      <w:start w:val="1"/>
      <w:numFmt w:val="bullet"/>
      <w:lvlText w:val="•"/>
      <w:lvlJc w:val="left"/>
      <w:rPr>
        <w:rFonts w:hint="default"/>
      </w:rPr>
    </w:lvl>
    <w:lvl w:ilvl="4" w:tplc="1F2A012A">
      <w:start w:val="1"/>
      <w:numFmt w:val="bullet"/>
      <w:lvlText w:val="•"/>
      <w:lvlJc w:val="left"/>
      <w:rPr>
        <w:rFonts w:hint="default"/>
      </w:rPr>
    </w:lvl>
    <w:lvl w:ilvl="5" w:tplc="E4D8C25A">
      <w:start w:val="1"/>
      <w:numFmt w:val="bullet"/>
      <w:lvlText w:val="•"/>
      <w:lvlJc w:val="left"/>
      <w:rPr>
        <w:rFonts w:hint="default"/>
      </w:rPr>
    </w:lvl>
    <w:lvl w:ilvl="6" w:tplc="8DFEDC10">
      <w:start w:val="1"/>
      <w:numFmt w:val="bullet"/>
      <w:lvlText w:val="•"/>
      <w:lvlJc w:val="left"/>
      <w:rPr>
        <w:rFonts w:hint="default"/>
      </w:rPr>
    </w:lvl>
    <w:lvl w:ilvl="7" w:tplc="E1AAF3E6">
      <w:start w:val="1"/>
      <w:numFmt w:val="bullet"/>
      <w:lvlText w:val="•"/>
      <w:lvlJc w:val="left"/>
      <w:rPr>
        <w:rFonts w:hint="default"/>
      </w:rPr>
    </w:lvl>
    <w:lvl w:ilvl="8" w:tplc="81E6B934">
      <w:start w:val="1"/>
      <w:numFmt w:val="bullet"/>
      <w:lvlText w:val="•"/>
      <w:lvlJc w:val="left"/>
      <w:rPr>
        <w:rFonts w:hint="default"/>
      </w:rPr>
    </w:lvl>
  </w:abstractNum>
  <w:abstractNum w:abstractNumId="13">
    <w:nsid w:val="1F496927"/>
    <w:multiLevelType w:val="hybridMultilevel"/>
    <w:tmpl w:val="219CCCCE"/>
    <w:lvl w:ilvl="0" w:tplc="609A6182">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72A1E12"/>
    <w:multiLevelType w:val="hybridMultilevel"/>
    <w:tmpl w:val="D162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107318"/>
    <w:multiLevelType w:val="multilevel"/>
    <w:tmpl w:val="EA74ECD2"/>
    <w:lvl w:ilvl="0">
      <w:start w:val="1"/>
      <w:numFmt w:val="decimal"/>
      <w:pStyle w:val="Heading1"/>
      <w:lvlText w:val="%1"/>
      <w:lvlJc w:val="left"/>
      <w:pPr>
        <w:ind w:left="1152" w:hanging="432"/>
      </w:pPr>
      <w:rPr>
        <w:rFonts w:hint="default"/>
      </w:rPr>
    </w:lvl>
    <w:lvl w:ilvl="1">
      <w:start w:val="1"/>
      <w:numFmt w:val="decimal"/>
      <w:pStyle w:val="Heading2"/>
      <w:lvlText w:val="%1.%2"/>
      <w:lvlJc w:val="left"/>
      <w:pPr>
        <w:ind w:left="1296" w:hanging="576"/>
      </w:pPr>
      <w:rPr>
        <w:rFonts w:hint="default"/>
      </w:rPr>
    </w:lvl>
    <w:lvl w:ilvl="2">
      <w:start w:val="1"/>
      <w:numFmt w:val="decimal"/>
      <w:pStyle w:val="Heading3"/>
      <w:lvlText w:val="%1.%2.%3"/>
      <w:lvlJc w:val="left"/>
      <w:pPr>
        <w:ind w:left="1572" w:hanging="720"/>
      </w:pPr>
      <w:rPr>
        <w:rFonts w:hint="default"/>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pStyle w:val="Heading7"/>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16">
    <w:nsid w:val="320F25DA"/>
    <w:multiLevelType w:val="hybridMultilevel"/>
    <w:tmpl w:val="8E84EE52"/>
    <w:lvl w:ilvl="0" w:tplc="6DF4953C">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77B2383"/>
    <w:multiLevelType w:val="hybridMultilevel"/>
    <w:tmpl w:val="261C6182"/>
    <w:lvl w:ilvl="0" w:tplc="08090001">
      <w:start w:val="1"/>
      <w:numFmt w:val="bullet"/>
      <w:lvlText w:val=""/>
      <w:lvlJc w:val="left"/>
      <w:pPr>
        <w:ind w:left="462" w:hanging="360"/>
      </w:pPr>
      <w:rPr>
        <w:rFonts w:ascii="Symbol" w:hAnsi="Symbo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8">
    <w:nsid w:val="398E34B5"/>
    <w:multiLevelType w:val="hybridMultilevel"/>
    <w:tmpl w:val="618EF028"/>
    <w:lvl w:ilvl="0" w:tplc="D6364C9C">
      <w:start w:val="1"/>
      <w:numFmt w:val="decimal"/>
      <w:lvlText w:val="%1."/>
      <w:lvlJc w:val="left"/>
      <w:pPr>
        <w:ind w:hanging="720"/>
        <w:jc w:val="right"/>
      </w:pPr>
      <w:rPr>
        <w:rFonts w:ascii="Arial" w:eastAsia="Arial" w:hAnsi="Arial" w:hint="default"/>
        <w:color w:val="1F487C"/>
        <w:sz w:val="24"/>
        <w:szCs w:val="24"/>
      </w:rPr>
    </w:lvl>
    <w:lvl w:ilvl="1" w:tplc="6CFA43F6">
      <w:start w:val="1"/>
      <w:numFmt w:val="bullet"/>
      <w:lvlText w:val=""/>
      <w:lvlJc w:val="left"/>
      <w:pPr>
        <w:ind w:hanging="437"/>
      </w:pPr>
      <w:rPr>
        <w:rFonts w:ascii="Symbol" w:eastAsia="Symbol" w:hAnsi="Symbol" w:hint="default"/>
        <w:sz w:val="22"/>
        <w:szCs w:val="22"/>
      </w:rPr>
    </w:lvl>
    <w:lvl w:ilvl="2" w:tplc="8922620E">
      <w:start w:val="1"/>
      <w:numFmt w:val="bullet"/>
      <w:lvlText w:val=""/>
      <w:lvlJc w:val="left"/>
      <w:pPr>
        <w:ind w:hanging="360"/>
      </w:pPr>
      <w:rPr>
        <w:rFonts w:ascii="Symbol" w:eastAsia="Symbol" w:hAnsi="Symbol" w:hint="default"/>
        <w:sz w:val="22"/>
        <w:szCs w:val="22"/>
      </w:rPr>
    </w:lvl>
    <w:lvl w:ilvl="3" w:tplc="14623EF8">
      <w:start w:val="1"/>
      <w:numFmt w:val="bullet"/>
      <w:lvlText w:val="•"/>
      <w:lvlJc w:val="left"/>
      <w:rPr>
        <w:rFonts w:hint="default"/>
      </w:rPr>
    </w:lvl>
    <w:lvl w:ilvl="4" w:tplc="3B1064A0">
      <w:start w:val="1"/>
      <w:numFmt w:val="bullet"/>
      <w:lvlText w:val="•"/>
      <w:lvlJc w:val="left"/>
      <w:rPr>
        <w:rFonts w:hint="default"/>
      </w:rPr>
    </w:lvl>
    <w:lvl w:ilvl="5" w:tplc="C60402E0">
      <w:start w:val="1"/>
      <w:numFmt w:val="bullet"/>
      <w:lvlText w:val="•"/>
      <w:lvlJc w:val="left"/>
      <w:rPr>
        <w:rFonts w:hint="default"/>
      </w:rPr>
    </w:lvl>
    <w:lvl w:ilvl="6" w:tplc="CA1C31A4">
      <w:start w:val="1"/>
      <w:numFmt w:val="bullet"/>
      <w:lvlText w:val="•"/>
      <w:lvlJc w:val="left"/>
      <w:rPr>
        <w:rFonts w:hint="default"/>
      </w:rPr>
    </w:lvl>
    <w:lvl w:ilvl="7" w:tplc="E0408BFC">
      <w:start w:val="1"/>
      <w:numFmt w:val="bullet"/>
      <w:lvlText w:val="•"/>
      <w:lvlJc w:val="left"/>
      <w:rPr>
        <w:rFonts w:hint="default"/>
      </w:rPr>
    </w:lvl>
    <w:lvl w:ilvl="8" w:tplc="AB5C90E8">
      <w:start w:val="1"/>
      <w:numFmt w:val="bullet"/>
      <w:lvlText w:val="•"/>
      <w:lvlJc w:val="left"/>
      <w:rPr>
        <w:rFonts w:hint="default"/>
      </w:rPr>
    </w:lvl>
  </w:abstractNum>
  <w:abstractNum w:abstractNumId="19">
    <w:nsid w:val="3B0E4087"/>
    <w:multiLevelType w:val="hybridMultilevel"/>
    <w:tmpl w:val="5D946F12"/>
    <w:lvl w:ilvl="0" w:tplc="75A6CEEA">
      <w:start w:val="1"/>
      <w:numFmt w:val="bullet"/>
      <w:lvlText w:val=""/>
      <w:lvlJc w:val="left"/>
      <w:pPr>
        <w:ind w:hanging="360"/>
      </w:pPr>
      <w:rPr>
        <w:rFonts w:ascii="Symbol" w:eastAsia="Symbol" w:hAnsi="Symbol" w:hint="default"/>
        <w:w w:val="99"/>
        <w:sz w:val="20"/>
        <w:szCs w:val="20"/>
      </w:rPr>
    </w:lvl>
    <w:lvl w:ilvl="1" w:tplc="67D264FC">
      <w:start w:val="1"/>
      <w:numFmt w:val="bullet"/>
      <w:lvlText w:val="•"/>
      <w:lvlJc w:val="left"/>
      <w:rPr>
        <w:rFonts w:hint="default"/>
      </w:rPr>
    </w:lvl>
    <w:lvl w:ilvl="2" w:tplc="A1942D20">
      <w:start w:val="1"/>
      <w:numFmt w:val="bullet"/>
      <w:lvlText w:val="•"/>
      <w:lvlJc w:val="left"/>
      <w:rPr>
        <w:rFonts w:hint="default"/>
      </w:rPr>
    </w:lvl>
    <w:lvl w:ilvl="3" w:tplc="B34E34C6">
      <w:start w:val="1"/>
      <w:numFmt w:val="bullet"/>
      <w:lvlText w:val="•"/>
      <w:lvlJc w:val="left"/>
      <w:rPr>
        <w:rFonts w:hint="default"/>
      </w:rPr>
    </w:lvl>
    <w:lvl w:ilvl="4" w:tplc="16725BFA">
      <w:start w:val="1"/>
      <w:numFmt w:val="bullet"/>
      <w:lvlText w:val="•"/>
      <w:lvlJc w:val="left"/>
      <w:rPr>
        <w:rFonts w:hint="default"/>
      </w:rPr>
    </w:lvl>
    <w:lvl w:ilvl="5" w:tplc="EDFEBC28">
      <w:start w:val="1"/>
      <w:numFmt w:val="bullet"/>
      <w:lvlText w:val="•"/>
      <w:lvlJc w:val="left"/>
      <w:rPr>
        <w:rFonts w:hint="default"/>
      </w:rPr>
    </w:lvl>
    <w:lvl w:ilvl="6" w:tplc="F372E7AA">
      <w:start w:val="1"/>
      <w:numFmt w:val="bullet"/>
      <w:lvlText w:val="•"/>
      <w:lvlJc w:val="left"/>
      <w:rPr>
        <w:rFonts w:hint="default"/>
      </w:rPr>
    </w:lvl>
    <w:lvl w:ilvl="7" w:tplc="E5489FD2">
      <w:start w:val="1"/>
      <w:numFmt w:val="bullet"/>
      <w:lvlText w:val="•"/>
      <w:lvlJc w:val="left"/>
      <w:rPr>
        <w:rFonts w:hint="default"/>
      </w:rPr>
    </w:lvl>
    <w:lvl w:ilvl="8" w:tplc="D4B26102">
      <w:start w:val="1"/>
      <w:numFmt w:val="bullet"/>
      <w:lvlText w:val="•"/>
      <w:lvlJc w:val="left"/>
      <w:rPr>
        <w:rFonts w:hint="default"/>
      </w:rPr>
    </w:lvl>
  </w:abstractNum>
  <w:abstractNum w:abstractNumId="20">
    <w:nsid w:val="3F0F58B8"/>
    <w:multiLevelType w:val="hybridMultilevel"/>
    <w:tmpl w:val="BFB06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3B13A6"/>
    <w:multiLevelType w:val="hybridMultilevel"/>
    <w:tmpl w:val="D90ADD50"/>
    <w:lvl w:ilvl="0" w:tplc="CFCEB804">
      <w:start w:val="1"/>
      <w:numFmt w:val="bullet"/>
      <w:lvlText w:val=""/>
      <w:lvlJc w:val="left"/>
      <w:pPr>
        <w:ind w:hanging="360"/>
      </w:pPr>
      <w:rPr>
        <w:rFonts w:ascii="Symbol" w:eastAsia="Symbol" w:hAnsi="Symbol" w:hint="default"/>
        <w:w w:val="99"/>
        <w:sz w:val="20"/>
        <w:szCs w:val="20"/>
      </w:rPr>
    </w:lvl>
    <w:lvl w:ilvl="1" w:tplc="213AF71C">
      <w:start w:val="1"/>
      <w:numFmt w:val="bullet"/>
      <w:lvlText w:val="•"/>
      <w:lvlJc w:val="left"/>
      <w:rPr>
        <w:rFonts w:hint="default"/>
      </w:rPr>
    </w:lvl>
    <w:lvl w:ilvl="2" w:tplc="A2AC3170">
      <w:start w:val="1"/>
      <w:numFmt w:val="bullet"/>
      <w:lvlText w:val="•"/>
      <w:lvlJc w:val="left"/>
      <w:rPr>
        <w:rFonts w:hint="default"/>
      </w:rPr>
    </w:lvl>
    <w:lvl w:ilvl="3" w:tplc="FCC2673A">
      <w:start w:val="1"/>
      <w:numFmt w:val="bullet"/>
      <w:lvlText w:val="•"/>
      <w:lvlJc w:val="left"/>
      <w:rPr>
        <w:rFonts w:hint="default"/>
      </w:rPr>
    </w:lvl>
    <w:lvl w:ilvl="4" w:tplc="BD96BC74">
      <w:start w:val="1"/>
      <w:numFmt w:val="bullet"/>
      <w:lvlText w:val="•"/>
      <w:lvlJc w:val="left"/>
      <w:rPr>
        <w:rFonts w:hint="default"/>
      </w:rPr>
    </w:lvl>
    <w:lvl w:ilvl="5" w:tplc="2B888DEA">
      <w:start w:val="1"/>
      <w:numFmt w:val="bullet"/>
      <w:lvlText w:val="•"/>
      <w:lvlJc w:val="left"/>
      <w:rPr>
        <w:rFonts w:hint="default"/>
      </w:rPr>
    </w:lvl>
    <w:lvl w:ilvl="6" w:tplc="C82A83FA">
      <w:start w:val="1"/>
      <w:numFmt w:val="bullet"/>
      <w:lvlText w:val="•"/>
      <w:lvlJc w:val="left"/>
      <w:rPr>
        <w:rFonts w:hint="default"/>
      </w:rPr>
    </w:lvl>
    <w:lvl w:ilvl="7" w:tplc="B4A6F79E">
      <w:start w:val="1"/>
      <w:numFmt w:val="bullet"/>
      <w:lvlText w:val="•"/>
      <w:lvlJc w:val="left"/>
      <w:rPr>
        <w:rFonts w:hint="default"/>
      </w:rPr>
    </w:lvl>
    <w:lvl w:ilvl="8" w:tplc="31004952">
      <w:start w:val="1"/>
      <w:numFmt w:val="bullet"/>
      <w:lvlText w:val="•"/>
      <w:lvlJc w:val="left"/>
      <w:rPr>
        <w:rFonts w:hint="default"/>
      </w:rPr>
    </w:lvl>
  </w:abstractNum>
  <w:abstractNum w:abstractNumId="22">
    <w:nsid w:val="44181C2D"/>
    <w:multiLevelType w:val="hybridMultilevel"/>
    <w:tmpl w:val="53C8B7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46073EFA"/>
    <w:multiLevelType w:val="hybridMultilevel"/>
    <w:tmpl w:val="009CE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5C77ED"/>
    <w:multiLevelType w:val="multilevel"/>
    <w:tmpl w:val="12A003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D7C43F8"/>
    <w:multiLevelType w:val="hybridMultilevel"/>
    <w:tmpl w:val="8B2A69F8"/>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6">
    <w:nsid w:val="4F8A3711"/>
    <w:multiLevelType w:val="hybridMultilevel"/>
    <w:tmpl w:val="7A08EB44"/>
    <w:lvl w:ilvl="0" w:tplc="447CC556">
      <w:start w:val="1"/>
      <w:numFmt w:val="decimal"/>
      <w:lvlText w:val="%1."/>
      <w:lvlJc w:val="left"/>
      <w:pPr>
        <w:ind w:hanging="567"/>
      </w:pPr>
      <w:rPr>
        <w:rFonts w:ascii="Arial" w:eastAsia="Arial" w:hAnsi="Arial" w:hint="default"/>
        <w:spacing w:val="-1"/>
        <w:sz w:val="22"/>
        <w:szCs w:val="22"/>
      </w:rPr>
    </w:lvl>
    <w:lvl w:ilvl="1" w:tplc="3224E8EE">
      <w:start w:val="1"/>
      <w:numFmt w:val="bullet"/>
      <w:lvlText w:val="•"/>
      <w:lvlJc w:val="left"/>
      <w:rPr>
        <w:rFonts w:hint="default"/>
      </w:rPr>
    </w:lvl>
    <w:lvl w:ilvl="2" w:tplc="967EE176">
      <w:start w:val="1"/>
      <w:numFmt w:val="bullet"/>
      <w:lvlText w:val="•"/>
      <w:lvlJc w:val="left"/>
      <w:rPr>
        <w:rFonts w:hint="default"/>
      </w:rPr>
    </w:lvl>
    <w:lvl w:ilvl="3" w:tplc="F320AB1C">
      <w:start w:val="1"/>
      <w:numFmt w:val="bullet"/>
      <w:lvlText w:val="•"/>
      <w:lvlJc w:val="left"/>
      <w:rPr>
        <w:rFonts w:hint="default"/>
      </w:rPr>
    </w:lvl>
    <w:lvl w:ilvl="4" w:tplc="CB3A22DE">
      <w:start w:val="1"/>
      <w:numFmt w:val="bullet"/>
      <w:lvlText w:val="•"/>
      <w:lvlJc w:val="left"/>
      <w:rPr>
        <w:rFonts w:hint="default"/>
      </w:rPr>
    </w:lvl>
    <w:lvl w:ilvl="5" w:tplc="02D26F50">
      <w:start w:val="1"/>
      <w:numFmt w:val="bullet"/>
      <w:lvlText w:val="•"/>
      <w:lvlJc w:val="left"/>
      <w:rPr>
        <w:rFonts w:hint="default"/>
      </w:rPr>
    </w:lvl>
    <w:lvl w:ilvl="6" w:tplc="AD7E5A12">
      <w:start w:val="1"/>
      <w:numFmt w:val="bullet"/>
      <w:lvlText w:val="•"/>
      <w:lvlJc w:val="left"/>
      <w:rPr>
        <w:rFonts w:hint="default"/>
      </w:rPr>
    </w:lvl>
    <w:lvl w:ilvl="7" w:tplc="CB064E28">
      <w:start w:val="1"/>
      <w:numFmt w:val="bullet"/>
      <w:lvlText w:val="•"/>
      <w:lvlJc w:val="left"/>
      <w:rPr>
        <w:rFonts w:hint="default"/>
      </w:rPr>
    </w:lvl>
    <w:lvl w:ilvl="8" w:tplc="DC4E1E6C">
      <w:start w:val="1"/>
      <w:numFmt w:val="bullet"/>
      <w:lvlText w:val="•"/>
      <w:lvlJc w:val="left"/>
      <w:rPr>
        <w:rFonts w:hint="default"/>
      </w:rPr>
    </w:lvl>
  </w:abstractNum>
  <w:abstractNum w:abstractNumId="27">
    <w:nsid w:val="50B609E3"/>
    <w:multiLevelType w:val="hybridMultilevel"/>
    <w:tmpl w:val="DF0C4A0E"/>
    <w:lvl w:ilvl="0" w:tplc="8E640DB2">
      <w:start w:val="1"/>
      <w:numFmt w:val="bullet"/>
      <w:lvlText w:val=""/>
      <w:lvlJc w:val="left"/>
      <w:pPr>
        <w:ind w:hanging="360"/>
      </w:pPr>
      <w:rPr>
        <w:rFonts w:ascii="Symbol" w:eastAsia="Symbol" w:hAnsi="Symbol" w:hint="default"/>
        <w:w w:val="99"/>
        <w:sz w:val="20"/>
        <w:szCs w:val="20"/>
      </w:rPr>
    </w:lvl>
    <w:lvl w:ilvl="1" w:tplc="BCCA2CC8">
      <w:start w:val="1"/>
      <w:numFmt w:val="bullet"/>
      <w:lvlText w:val="•"/>
      <w:lvlJc w:val="left"/>
      <w:rPr>
        <w:rFonts w:hint="default"/>
      </w:rPr>
    </w:lvl>
    <w:lvl w:ilvl="2" w:tplc="6846BCA2">
      <w:start w:val="1"/>
      <w:numFmt w:val="bullet"/>
      <w:lvlText w:val="•"/>
      <w:lvlJc w:val="left"/>
      <w:rPr>
        <w:rFonts w:hint="default"/>
      </w:rPr>
    </w:lvl>
    <w:lvl w:ilvl="3" w:tplc="48648C74">
      <w:start w:val="1"/>
      <w:numFmt w:val="bullet"/>
      <w:lvlText w:val="•"/>
      <w:lvlJc w:val="left"/>
      <w:rPr>
        <w:rFonts w:hint="default"/>
      </w:rPr>
    </w:lvl>
    <w:lvl w:ilvl="4" w:tplc="B1C2E694">
      <w:start w:val="1"/>
      <w:numFmt w:val="bullet"/>
      <w:lvlText w:val="•"/>
      <w:lvlJc w:val="left"/>
      <w:rPr>
        <w:rFonts w:hint="default"/>
      </w:rPr>
    </w:lvl>
    <w:lvl w:ilvl="5" w:tplc="7C3A19FC">
      <w:start w:val="1"/>
      <w:numFmt w:val="bullet"/>
      <w:lvlText w:val="•"/>
      <w:lvlJc w:val="left"/>
      <w:rPr>
        <w:rFonts w:hint="default"/>
      </w:rPr>
    </w:lvl>
    <w:lvl w:ilvl="6" w:tplc="3DAC5090">
      <w:start w:val="1"/>
      <w:numFmt w:val="bullet"/>
      <w:lvlText w:val="•"/>
      <w:lvlJc w:val="left"/>
      <w:rPr>
        <w:rFonts w:hint="default"/>
      </w:rPr>
    </w:lvl>
    <w:lvl w:ilvl="7" w:tplc="3AB6A11E">
      <w:start w:val="1"/>
      <w:numFmt w:val="bullet"/>
      <w:lvlText w:val="•"/>
      <w:lvlJc w:val="left"/>
      <w:rPr>
        <w:rFonts w:hint="default"/>
      </w:rPr>
    </w:lvl>
    <w:lvl w:ilvl="8" w:tplc="6746437C">
      <w:start w:val="1"/>
      <w:numFmt w:val="bullet"/>
      <w:lvlText w:val="•"/>
      <w:lvlJc w:val="left"/>
      <w:rPr>
        <w:rFonts w:hint="default"/>
      </w:rPr>
    </w:lvl>
  </w:abstractNum>
  <w:abstractNum w:abstractNumId="28">
    <w:nsid w:val="54D70A21"/>
    <w:multiLevelType w:val="hybridMultilevel"/>
    <w:tmpl w:val="9184E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nsid w:val="57CA35DD"/>
    <w:multiLevelType w:val="hybridMultilevel"/>
    <w:tmpl w:val="14FA134E"/>
    <w:lvl w:ilvl="0" w:tplc="F1C6DD80">
      <w:start w:val="1"/>
      <w:numFmt w:val="bullet"/>
      <w:lvlText w:val=""/>
      <w:lvlJc w:val="left"/>
      <w:pPr>
        <w:ind w:hanging="360"/>
      </w:pPr>
      <w:rPr>
        <w:rFonts w:ascii="Symbol" w:eastAsia="Symbol" w:hAnsi="Symbol" w:hint="default"/>
        <w:w w:val="99"/>
        <w:sz w:val="20"/>
        <w:szCs w:val="20"/>
      </w:rPr>
    </w:lvl>
    <w:lvl w:ilvl="1" w:tplc="F288CD5A">
      <w:start w:val="1"/>
      <w:numFmt w:val="bullet"/>
      <w:lvlText w:val="•"/>
      <w:lvlJc w:val="left"/>
      <w:rPr>
        <w:rFonts w:hint="default"/>
      </w:rPr>
    </w:lvl>
    <w:lvl w:ilvl="2" w:tplc="9B0ECFE0">
      <w:start w:val="1"/>
      <w:numFmt w:val="bullet"/>
      <w:lvlText w:val="•"/>
      <w:lvlJc w:val="left"/>
      <w:rPr>
        <w:rFonts w:hint="default"/>
      </w:rPr>
    </w:lvl>
    <w:lvl w:ilvl="3" w:tplc="74E4DD70">
      <w:start w:val="1"/>
      <w:numFmt w:val="bullet"/>
      <w:lvlText w:val="•"/>
      <w:lvlJc w:val="left"/>
      <w:rPr>
        <w:rFonts w:hint="default"/>
      </w:rPr>
    </w:lvl>
    <w:lvl w:ilvl="4" w:tplc="CE203118">
      <w:start w:val="1"/>
      <w:numFmt w:val="bullet"/>
      <w:lvlText w:val="•"/>
      <w:lvlJc w:val="left"/>
      <w:rPr>
        <w:rFonts w:hint="default"/>
      </w:rPr>
    </w:lvl>
    <w:lvl w:ilvl="5" w:tplc="CADE2156">
      <w:start w:val="1"/>
      <w:numFmt w:val="bullet"/>
      <w:lvlText w:val="•"/>
      <w:lvlJc w:val="left"/>
      <w:rPr>
        <w:rFonts w:hint="default"/>
      </w:rPr>
    </w:lvl>
    <w:lvl w:ilvl="6" w:tplc="4FF83DAA">
      <w:start w:val="1"/>
      <w:numFmt w:val="bullet"/>
      <w:lvlText w:val="•"/>
      <w:lvlJc w:val="left"/>
      <w:rPr>
        <w:rFonts w:hint="default"/>
      </w:rPr>
    </w:lvl>
    <w:lvl w:ilvl="7" w:tplc="2C8EB0E2">
      <w:start w:val="1"/>
      <w:numFmt w:val="bullet"/>
      <w:lvlText w:val="•"/>
      <w:lvlJc w:val="left"/>
      <w:rPr>
        <w:rFonts w:hint="default"/>
      </w:rPr>
    </w:lvl>
    <w:lvl w:ilvl="8" w:tplc="49E2F088">
      <w:start w:val="1"/>
      <w:numFmt w:val="bullet"/>
      <w:lvlText w:val="•"/>
      <w:lvlJc w:val="left"/>
      <w:rPr>
        <w:rFonts w:hint="default"/>
      </w:rPr>
    </w:lvl>
  </w:abstractNum>
  <w:abstractNum w:abstractNumId="30">
    <w:nsid w:val="5BDE1CB6"/>
    <w:multiLevelType w:val="hybridMultilevel"/>
    <w:tmpl w:val="355A1AA2"/>
    <w:lvl w:ilvl="0" w:tplc="31E0DC2C">
      <w:start w:val="1"/>
      <w:numFmt w:val="bullet"/>
      <w:lvlText w:val=""/>
      <w:lvlJc w:val="left"/>
      <w:pPr>
        <w:ind w:hanging="360"/>
      </w:pPr>
      <w:rPr>
        <w:rFonts w:ascii="Symbol" w:eastAsia="Symbol" w:hAnsi="Symbol" w:hint="default"/>
        <w:w w:val="99"/>
        <w:sz w:val="20"/>
        <w:szCs w:val="20"/>
      </w:rPr>
    </w:lvl>
    <w:lvl w:ilvl="1" w:tplc="2D162CF0">
      <w:start w:val="1"/>
      <w:numFmt w:val="bullet"/>
      <w:lvlText w:val="•"/>
      <w:lvlJc w:val="left"/>
      <w:rPr>
        <w:rFonts w:hint="default"/>
      </w:rPr>
    </w:lvl>
    <w:lvl w:ilvl="2" w:tplc="3C2E1984">
      <w:start w:val="1"/>
      <w:numFmt w:val="bullet"/>
      <w:lvlText w:val="•"/>
      <w:lvlJc w:val="left"/>
      <w:rPr>
        <w:rFonts w:hint="default"/>
      </w:rPr>
    </w:lvl>
    <w:lvl w:ilvl="3" w:tplc="44329248">
      <w:start w:val="1"/>
      <w:numFmt w:val="bullet"/>
      <w:lvlText w:val="•"/>
      <w:lvlJc w:val="left"/>
      <w:rPr>
        <w:rFonts w:hint="default"/>
      </w:rPr>
    </w:lvl>
    <w:lvl w:ilvl="4" w:tplc="7FCAF044">
      <w:start w:val="1"/>
      <w:numFmt w:val="bullet"/>
      <w:lvlText w:val="•"/>
      <w:lvlJc w:val="left"/>
      <w:rPr>
        <w:rFonts w:hint="default"/>
      </w:rPr>
    </w:lvl>
    <w:lvl w:ilvl="5" w:tplc="E56619B4">
      <w:start w:val="1"/>
      <w:numFmt w:val="bullet"/>
      <w:lvlText w:val="•"/>
      <w:lvlJc w:val="left"/>
      <w:rPr>
        <w:rFonts w:hint="default"/>
      </w:rPr>
    </w:lvl>
    <w:lvl w:ilvl="6" w:tplc="72909E46">
      <w:start w:val="1"/>
      <w:numFmt w:val="bullet"/>
      <w:lvlText w:val="•"/>
      <w:lvlJc w:val="left"/>
      <w:rPr>
        <w:rFonts w:hint="default"/>
      </w:rPr>
    </w:lvl>
    <w:lvl w:ilvl="7" w:tplc="8F727FA0">
      <w:start w:val="1"/>
      <w:numFmt w:val="bullet"/>
      <w:lvlText w:val="•"/>
      <w:lvlJc w:val="left"/>
      <w:rPr>
        <w:rFonts w:hint="default"/>
      </w:rPr>
    </w:lvl>
    <w:lvl w:ilvl="8" w:tplc="9C2A98EA">
      <w:start w:val="1"/>
      <w:numFmt w:val="bullet"/>
      <w:lvlText w:val="•"/>
      <w:lvlJc w:val="left"/>
      <w:rPr>
        <w:rFonts w:hint="default"/>
      </w:rPr>
    </w:lvl>
  </w:abstractNum>
  <w:abstractNum w:abstractNumId="31">
    <w:nsid w:val="5FA8699F"/>
    <w:multiLevelType w:val="hybridMultilevel"/>
    <w:tmpl w:val="37041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683F3E"/>
    <w:multiLevelType w:val="hybridMultilevel"/>
    <w:tmpl w:val="ECBC7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937CAC"/>
    <w:multiLevelType w:val="hybridMultilevel"/>
    <w:tmpl w:val="4418A3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66686F63"/>
    <w:multiLevelType w:val="hybridMultilevel"/>
    <w:tmpl w:val="060AFD94"/>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35">
    <w:nsid w:val="68816559"/>
    <w:multiLevelType w:val="hybridMultilevel"/>
    <w:tmpl w:val="91A6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C723A3"/>
    <w:multiLevelType w:val="hybridMultilevel"/>
    <w:tmpl w:val="D4183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350065"/>
    <w:multiLevelType w:val="hybridMultilevel"/>
    <w:tmpl w:val="E5266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1755F29"/>
    <w:multiLevelType w:val="hybridMultilevel"/>
    <w:tmpl w:val="0674D914"/>
    <w:lvl w:ilvl="0" w:tplc="8D8E2302">
      <w:start w:val="1"/>
      <w:numFmt w:val="bullet"/>
      <w:lvlText w:val=""/>
      <w:lvlJc w:val="left"/>
      <w:pPr>
        <w:ind w:hanging="360"/>
      </w:pPr>
      <w:rPr>
        <w:rFonts w:ascii="Symbol" w:eastAsia="Symbol" w:hAnsi="Symbol" w:hint="default"/>
        <w:w w:val="99"/>
        <w:sz w:val="20"/>
        <w:szCs w:val="20"/>
      </w:rPr>
    </w:lvl>
    <w:lvl w:ilvl="1" w:tplc="680E6F3E">
      <w:start w:val="1"/>
      <w:numFmt w:val="bullet"/>
      <w:lvlText w:val="•"/>
      <w:lvlJc w:val="left"/>
      <w:rPr>
        <w:rFonts w:hint="default"/>
      </w:rPr>
    </w:lvl>
    <w:lvl w:ilvl="2" w:tplc="239EB6E4">
      <w:start w:val="1"/>
      <w:numFmt w:val="bullet"/>
      <w:lvlText w:val="•"/>
      <w:lvlJc w:val="left"/>
      <w:rPr>
        <w:rFonts w:hint="default"/>
      </w:rPr>
    </w:lvl>
    <w:lvl w:ilvl="3" w:tplc="E9085794">
      <w:start w:val="1"/>
      <w:numFmt w:val="bullet"/>
      <w:lvlText w:val="•"/>
      <w:lvlJc w:val="left"/>
      <w:rPr>
        <w:rFonts w:hint="default"/>
      </w:rPr>
    </w:lvl>
    <w:lvl w:ilvl="4" w:tplc="3F56598C">
      <w:start w:val="1"/>
      <w:numFmt w:val="bullet"/>
      <w:lvlText w:val="•"/>
      <w:lvlJc w:val="left"/>
      <w:rPr>
        <w:rFonts w:hint="default"/>
      </w:rPr>
    </w:lvl>
    <w:lvl w:ilvl="5" w:tplc="C7627522">
      <w:start w:val="1"/>
      <w:numFmt w:val="bullet"/>
      <w:lvlText w:val="•"/>
      <w:lvlJc w:val="left"/>
      <w:rPr>
        <w:rFonts w:hint="default"/>
      </w:rPr>
    </w:lvl>
    <w:lvl w:ilvl="6" w:tplc="FC9C810E">
      <w:start w:val="1"/>
      <w:numFmt w:val="bullet"/>
      <w:lvlText w:val="•"/>
      <w:lvlJc w:val="left"/>
      <w:rPr>
        <w:rFonts w:hint="default"/>
      </w:rPr>
    </w:lvl>
    <w:lvl w:ilvl="7" w:tplc="780E3194">
      <w:start w:val="1"/>
      <w:numFmt w:val="bullet"/>
      <w:lvlText w:val="•"/>
      <w:lvlJc w:val="left"/>
      <w:rPr>
        <w:rFonts w:hint="default"/>
      </w:rPr>
    </w:lvl>
    <w:lvl w:ilvl="8" w:tplc="47CCA9CE">
      <w:start w:val="1"/>
      <w:numFmt w:val="bullet"/>
      <w:lvlText w:val="•"/>
      <w:lvlJc w:val="left"/>
      <w:rPr>
        <w:rFonts w:hint="default"/>
      </w:rPr>
    </w:lvl>
  </w:abstractNum>
  <w:abstractNum w:abstractNumId="39">
    <w:nsid w:val="72CB1614"/>
    <w:multiLevelType w:val="hybridMultilevel"/>
    <w:tmpl w:val="652C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0871C6"/>
    <w:multiLevelType w:val="hybridMultilevel"/>
    <w:tmpl w:val="FF8C6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8BD3484"/>
    <w:multiLevelType w:val="hybridMultilevel"/>
    <w:tmpl w:val="DEC2652E"/>
    <w:lvl w:ilvl="0" w:tplc="F68E4A4E">
      <w:start w:val="1"/>
      <w:numFmt w:val="bullet"/>
      <w:lvlText w:val=""/>
      <w:lvlJc w:val="left"/>
      <w:pPr>
        <w:ind w:hanging="360"/>
      </w:pPr>
      <w:rPr>
        <w:rFonts w:ascii="Symbol" w:eastAsia="Symbol" w:hAnsi="Symbol" w:hint="default"/>
        <w:w w:val="99"/>
        <w:sz w:val="20"/>
        <w:szCs w:val="20"/>
      </w:rPr>
    </w:lvl>
    <w:lvl w:ilvl="1" w:tplc="24CE65C2">
      <w:start w:val="1"/>
      <w:numFmt w:val="bullet"/>
      <w:lvlText w:val="•"/>
      <w:lvlJc w:val="left"/>
      <w:rPr>
        <w:rFonts w:hint="default"/>
      </w:rPr>
    </w:lvl>
    <w:lvl w:ilvl="2" w:tplc="5D76DD54">
      <w:start w:val="1"/>
      <w:numFmt w:val="bullet"/>
      <w:lvlText w:val="•"/>
      <w:lvlJc w:val="left"/>
      <w:rPr>
        <w:rFonts w:hint="default"/>
      </w:rPr>
    </w:lvl>
    <w:lvl w:ilvl="3" w:tplc="5E4AB5AE">
      <w:start w:val="1"/>
      <w:numFmt w:val="bullet"/>
      <w:lvlText w:val="•"/>
      <w:lvlJc w:val="left"/>
      <w:rPr>
        <w:rFonts w:hint="default"/>
      </w:rPr>
    </w:lvl>
    <w:lvl w:ilvl="4" w:tplc="4FB0810E">
      <w:start w:val="1"/>
      <w:numFmt w:val="bullet"/>
      <w:lvlText w:val="•"/>
      <w:lvlJc w:val="left"/>
      <w:rPr>
        <w:rFonts w:hint="default"/>
      </w:rPr>
    </w:lvl>
    <w:lvl w:ilvl="5" w:tplc="5D3C1984">
      <w:start w:val="1"/>
      <w:numFmt w:val="bullet"/>
      <w:lvlText w:val="•"/>
      <w:lvlJc w:val="left"/>
      <w:rPr>
        <w:rFonts w:hint="default"/>
      </w:rPr>
    </w:lvl>
    <w:lvl w:ilvl="6" w:tplc="63423680">
      <w:start w:val="1"/>
      <w:numFmt w:val="bullet"/>
      <w:lvlText w:val="•"/>
      <w:lvlJc w:val="left"/>
      <w:rPr>
        <w:rFonts w:hint="default"/>
      </w:rPr>
    </w:lvl>
    <w:lvl w:ilvl="7" w:tplc="1BC6C66E">
      <w:start w:val="1"/>
      <w:numFmt w:val="bullet"/>
      <w:lvlText w:val="•"/>
      <w:lvlJc w:val="left"/>
      <w:rPr>
        <w:rFonts w:hint="default"/>
      </w:rPr>
    </w:lvl>
    <w:lvl w:ilvl="8" w:tplc="07989E00">
      <w:start w:val="1"/>
      <w:numFmt w:val="bullet"/>
      <w:lvlText w:val="•"/>
      <w:lvlJc w:val="left"/>
      <w:rPr>
        <w:rFonts w:hint="default"/>
      </w:rPr>
    </w:lvl>
  </w:abstractNum>
  <w:abstractNum w:abstractNumId="42">
    <w:nsid w:val="79713763"/>
    <w:multiLevelType w:val="hybridMultilevel"/>
    <w:tmpl w:val="20EE9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8F450E"/>
    <w:multiLevelType w:val="multilevel"/>
    <w:tmpl w:val="0000088A"/>
    <w:lvl w:ilvl="0">
      <w:numFmt w:val="bullet"/>
      <w:lvlText w:val=""/>
      <w:lvlJc w:val="left"/>
      <w:pPr>
        <w:ind w:hanging="361"/>
      </w:pPr>
      <w:rPr>
        <w:rFonts w:ascii="Symbol" w:hAnsi="Symbol" w:cs="Symbol"/>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7C297E82"/>
    <w:multiLevelType w:val="hybridMultilevel"/>
    <w:tmpl w:val="252C531C"/>
    <w:lvl w:ilvl="0" w:tplc="E778AEAA">
      <w:start w:val="1"/>
      <w:numFmt w:val="bullet"/>
      <w:lvlText w:val=""/>
      <w:lvlJc w:val="left"/>
      <w:pPr>
        <w:ind w:hanging="360"/>
      </w:pPr>
      <w:rPr>
        <w:rFonts w:ascii="Symbol" w:eastAsia="Symbol" w:hAnsi="Symbol" w:hint="default"/>
        <w:w w:val="99"/>
        <w:sz w:val="20"/>
        <w:szCs w:val="20"/>
      </w:rPr>
    </w:lvl>
    <w:lvl w:ilvl="1" w:tplc="4162C0AA">
      <w:start w:val="1"/>
      <w:numFmt w:val="bullet"/>
      <w:lvlText w:val="•"/>
      <w:lvlJc w:val="left"/>
      <w:rPr>
        <w:rFonts w:hint="default"/>
      </w:rPr>
    </w:lvl>
    <w:lvl w:ilvl="2" w:tplc="DDDA821A">
      <w:start w:val="1"/>
      <w:numFmt w:val="bullet"/>
      <w:lvlText w:val="•"/>
      <w:lvlJc w:val="left"/>
      <w:rPr>
        <w:rFonts w:hint="default"/>
      </w:rPr>
    </w:lvl>
    <w:lvl w:ilvl="3" w:tplc="BD1200BE">
      <w:start w:val="1"/>
      <w:numFmt w:val="bullet"/>
      <w:lvlText w:val="•"/>
      <w:lvlJc w:val="left"/>
      <w:rPr>
        <w:rFonts w:hint="default"/>
      </w:rPr>
    </w:lvl>
    <w:lvl w:ilvl="4" w:tplc="D19CFD2E">
      <w:start w:val="1"/>
      <w:numFmt w:val="bullet"/>
      <w:lvlText w:val="•"/>
      <w:lvlJc w:val="left"/>
      <w:rPr>
        <w:rFonts w:hint="default"/>
      </w:rPr>
    </w:lvl>
    <w:lvl w:ilvl="5" w:tplc="7DAA58F8">
      <w:start w:val="1"/>
      <w:numFmt w:val="bullet"/>
      <w:lvlText w:val="•"/>
      <w:lvlJc w:val="left"/>
      <w:rPr>
        <w:rFonts w:hint="default"/>
      </w:rPr>
    </w:lvl>
    <w:lvl w:ilvl="6" w:tplc="974002A2">
      <w:start w:val="1"/>
      <w:numFmt w:val="bullet"/>
      <w:lvlText w:val="•"/>
      <w:lvlJc w:val="left"/>
      <w:rPr>
        <w:rFonts w:hint="default"/>
      </w:rPr>
    </w:lvl>
    <w:lvl w:ilvl="7" w:tplc="463268B2">
      <w:start w:val="1"/>
      <w:numFmt w:val="bullet"/>
      <w:lvlText w:val="•"/>
      <w:lvlJc w:val="left"/>
      <w:rPr>
        <w:rFonts w:hint="default"/>
      </w:rPr>
    </w:lvl>
    <w:lvl w:ilvl="8" w:tplc="D018A940">
      <w:start w:val="1"/>
      <w:numFmt w:val="bullet"/>
      <w:lvlText w:val="•"/>
      <w:lvlJc w:val="left"/>
      <w:rPr>
        <w:rFonts w:hint="default"/>
      </w:rPr>
    </w:lvl>
  </w:abstractNum>
  <w:abstractNum w:abstractNumId="45">
    <w:nsid w:val="7CB87F40"/>
    <w:multiLevelType w:val="hybridMultilevel"/>
    <w:tmpl w:val="CE529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CE248DF"/>
    <w:multiLevelType w:val="multilevel"/>
    <w:tmpl w:val="5A6EC1DA"/>
    <w:lvl w:ilvl="0">
      <w:start w:val="6"/>
      <w:numFmt w:val="decimal"/>
      <w:lvlText w:val="%1"/>
      <w:lvlJc w:val="left"/>
      <w:pPr>
        <w:ind w:left="405" w:hanging="405"/>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440" w:hanging="144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800" w:hanging="180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2160" w:hanging="2160"/>
      </w:pPr>
      <w:rPr>
        <w:rFonts w:eastAsiaTheme="majorEastAsia" w:hint="default"/>
      </w:rPr>
    </w:lvl>
  </w:abstractNum>
  <w:abstractNum w:abstractNumId="47">
    <w:nsid w:val="7D157074"/>
    <w:multiLevelType w:val="hybridMultilevel"/>
    <w:tmpl w:val="A2ECC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F727CB7"/>
    <w:multiLevelType w:val="hybridMultilevel"/>
    <w:tmpl w:val="84960464"/>
    <w:lvl w:ilvl="0" w:tplc="08090003">
      <w:start w:val="1"/>
      <w:numFmt w:val="bullet"/>
      <w:lvlText w:val="o"/>
      <w:lvlJc w:val="left"/>
      <w:pPr>
        <w:ind w:hanging="360"/>
      </w:pPr>
      <w:rPr>
        <w:rFonts w:ascii="Courier New" w:hAnsi="Courier New" w:cs="Courier New" w:hint="default"/>
        <w:w w:val="99"/>
        <w:sz w:val="20"/>
        <w:szCs w:val="20"/>
      </w:rPr>
    </w:lvl>
    <w:lvl w:ilvl="1" w:tplc="C7BE3EE2">
      <w:start w:val="1"/>
      <w:numFmt w:val="bullet"/>
      <w:lvlText w:val="•"/>
      <w:lvlJc w:val="left"/>
      <w:rPr>
        <w:rFonts w:hint="default"/>
      </w:rPr>
    </w:lvl>
    <w:lvl w:ilvl="2" w:tplc="D3644058">
      <w:start w:val="1"/>
      <w:numFmt w:val="bullet"/>
      <w:lvlText w:val="•"/>
      <w:lvlJc w:val="left"/>
      <w:rPr>
        <w:rFonts w:hint="default"/>
      </w:rPr>
    </w:lvl>
    <w:lvl w:ilvl="3" w:tplc="FD4A9EA8">
      <w:start w:val="1"/>
      <w:numFmt w:val="bullet"/>
      <w:lvlText w:val="•"/>
      <w:lvlJc w:val="left"/>
      <w:rPr>
        <w:rFonts w:hint="default"/>
      </w:rPr>
    </w:lvl>
    <w:lvl w:ilvl="4" w:tplc="1F2A012A">
      <w:start w:val="1"/>
      <w:numFmt w:val="bullet"/>
      <w:lvlText w:val="•"/>
      <w:lvlJc w:val="left"/>
      <w:rPr>
        <w:rFonts w:hint="default"/>
      </w:rPr>
    </w:lvl>
    <w:lvl w:ilvl="5" w:tplc="E4D8C25A">
      <w:start w:val="1"/>
      <w:numFmt w:val="bullet"/>
      <w:lvlText w:val="•"/>
      <w:lvlJc w:val="left"/>
      <w:rPr>
        <w:rFonts w:hint="default"/>
      </w:rPr>
    </w:lvl>
    <w:lvl w:ilvl="6" w:tplc="8DFEDC10">
      <w:start w:val="1"/>
      <w:numFmt w:val="bullet"/>
      <w:lvlText w:val="•"/>
      <w:lvlJc w:val="left"/>
      <w:rPr>
        <w:rFonts w:hint="default"/>
      </w:rPr>
    </w:lvl>
    <w:lvl w:ilvl="7" w:tplc="E1AAF3E6">
      <w:start w:val="1"/>
      <w:numFmt w:val="bullet"/>
      <w:lvlText w:val="•"/>
      <w:lvlJc w:val="left"/>
      <w:rPr>
        <w:rFonts w:hint="default"/>
      </w:rPr>
    </w:lvl>
    <w:lvl w:ilvl="8" w:tplc="81E6B934">
      <w:start w:val="1"/>
      <w:numFmt w:val="bullet"/>
      <w:lvlText w:val="•"/>
      <w:lvlJc w:val="left"/>
      <w:rPr>
        <w:rFonts w:hint="default"/>
      </w:rPr>
    </w:lvl>
  </w:abstractNum>
  <w:num w:numId="1">
    <w:abstractNumId w:val="24"/>
  </w:num>
  <w:num w:numId="2">
    <w:abstractNumId w:val="15"/>
  </w:num>
  <w:num w:numId="3">
    <w:abstractNumId w:val="46"/>
  </w:num>
  <w:num w:numId="4">
    <w:abstractNumId w:val="14"/>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43"/>
  </w:num>
  <w:num w:numId="13">
    <w:abstractNumId w:val="20"/>
  </w:num>
  <w:num w:numId="14">
    <w:abstractNumId w:val="22"/>
  </w:num>
  <w:num w:numId="15">
    <w:abstractNumId w:val="11"/>
  </w:num>
  <w:num w:numId="16">
    <w:abstractNumId w:val="23"/>
  </w:num>
  <w:num w:numId="17">
    <w:abstractNumId w:val="32"/>
  </w:num>
  <w:num w:numId="18">
    <w:abstractNumId w:val="18"/>
  </w:num>
  <w:num w:numId="19">
    <w:abstractNumId w:val="42"/>
  </w:num>
  <w:num w:numId="20">
    <w:abstractNumId w:val="40"/>
  </w:num>
  <w:num w:numId="21">
    <w:abstractNumId w:val="21"/>
  </w:num>
  <w:num w:numId="22">
    <w:abstractNumId w:val="10"/>
  </w:num>
  <w:num w:numId="23">
    <w:abstractNumId w:val="29"/>
  </w:num>
  <w:num w:numId="24">
    <w:abstractNumId w:val="12"/>
  </w:num>
  <w:num w:numId="25">
    <w:abstractNumId w:val="13"/>
  </w:num>
  <w:num w:numId="26">
    <w:abstractNumId w:val="16"/>
  </w:num>
  <w:num w:numId="27">
    <w:abstractNumId w:val="28"/>
  </w:num>
  <w:num w:numId="28">
    <w:abstractNumId w:val="35"/>
  </w:num>
  <w:num w:numId="29">
    <w:abstractNumId w:val="34"/>
  </w:num>
  <w:num w:numId="30">
    <w:abstractNumId w:val="30"/>
  </w:num>
  <w:num w:numId="31">
    <w:abstractNumId w:val="38"/>
  </w:num>
  <w:num w:numId="32">
    <w:abstractNumId w:val="41"/>
  </w:num>
  <w:num w:numId="33">
    <w:abstractNumId w:val="7"/>
  </w:num>
  <w:num w:numId="34">
    <w:abstractNumId w:val="27"/>
  </w:num>
  <w:num w:numId="35">
    <w:abstractNumId w:val="19"/>
  </w:num>
  <w:num w:numId="36">
    <w:abstractNumId w:val="44"/>
  </w:num>
  <w:num w:numId="37">
    <w:abstractNumId w:val="26"/>
  </w:num>
  <w:num w:numId="38">
    <w:abstractNumId w:val="25"/>
  </w:num>
  <w:num w:numId="39">
    <w:abstractNumId w:val="36"/>
  </w:num>
  <w:num w:numId="40">
    <w:abstractNumId w:val="31"/>
  </w:num>
  <w:num w:numId="41">
    <w:abstractNumId w:val="37"/>
  </w:num>
  <w:num w:numId="42">
    <w:abstractNumId w:val="45"/>
  </w:num>
  <w:num w:numId="43">
    <w:abstractNumId w:val="39"/>
  </w:num>
  <w:num w:numId="44">
    <w:abstractNumId w:val="47"/>
  </w:num>
  <w:num w:numId="45">
    <w:abstractNumId w:val="48"/>
  </w:num>
  <w:num w:numId="46">
    <w:abstractNumId w:val="9"/>
  </w:num>
  <w:num w:numId="47">
    <w:abstractNumId w:val="17"/>
  </w:num>
  <w:num w:numId="48">
    <w:abstractNumId w:val="15"/>
  </w:num>
  <w:num w:numId="49">
    <w:abstractNumId w:val="33"/>
  </w:num>
  <w:num w:numId="5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C17"/>
    <w:rsid w:val="00001782"/>
    <w:rsid w:val="00001F22"/>
    <w:rsid w:val="00006F7E"/>
    <w:rsid w:val="0001008F"/>
    <w:rsid w:val="000129AB"/>
    <w:rsid w:val="00013E12"/>
    <w:rsid w:val="00013F73"/>
    <w:rsid w:val="000152DE"/>
    <w:rsid w:val="000218FC"/>
    <w:rsid w:val="00026447"/>
    <w:rsid w:val="00030905"/>
    <w:rsid w:val="00030E4B"/>
    <w:rsid w:val="00033864"/>
    <w:rsid w:val="000361B4"/>
    <w:rsid w:val="0005351E"/>
    <w:rsid w:val="0005490B"/>
    <w:rsid w:val="000549E8"/>
    <w:rsid w:val="000552BA"/>
    <w:rsid w:val="00057B7E"/>
    <w:rsid w:val="00060D35"/>
    <w:rsid w:val="00066197"/>
    <w:rsid w:val="00067D52"/>
    <w:rsid w:val="00070E6F"/>
    <w:rsid w:val="000721BB"/>
    <w:rsid w:val="00076EDF"/>
    <w:rsid w:val="00080BF6"/>
    <w:rsid w:val="00085888"/>
    <w:rsid w:val="0008649C"/>
    <w:rsid w:val="000900B4"/>
    <w:rsid w:val="0009127D"/>
    <w:rsid w:val="000912A4"/>
    <w:rsid w:val="00092165"/>
    <w:rsid w:val="000928BB"/>
    <w:rsid w:val="00095884"/>
    <w:rsid w:val="00096656"/>
    <w:rsid w:val="000B6F42"/>
    <w:rsid w:val="000C18DB"/>
    <w:rsid w:val="000D184C"/>
    <w:rsid w:val="000D7C2E"/>
    <w:rsid w:val="000E5B6F"/>
    <w:rsid w:val="000E655C"/>
    <w:rsid w:val="000F2479"/>
    <w:rsid w:val="000F5087"/>
    <w:rsid w:val="00114B83"/>
    <w:rsid w:val="0011520F"/>
    <w:rsid w:val="001156AF"/>
    <w:rsid w:val="00117029"/>
    <w:rsid w:val="001239E9"/>
    <w:rsid w:val="00124A43"/>
    <w:rsid w:val="00125482"/>
    <w:rsid w:val="00132114"/>
    <w:rsid w:val="001329AC"/>
    <w:rsid w:val="001348AE"/>
    <w:rsid w:val="001429D2"/>
    <w:rsid w:val="00154980"/>
    <w:rsid w:val="001612B3"/>
    <w:rsid w:val="00161F81"/>
    <w:rsid w:val="001633BE"/>
    <w:rsid w:val="001640E0"/>
    <w:rsid w:val="001641FC"/>
    <w:rsid w:val="001666D8"/>
    <w:rsid w:val="001708C8"/>
    <w:rsid w:val="00170B86"/>
    <w:rsid w:val="00177F64"/>
    <w:rsid w:val="001817CF"/>
    <w:rsid w:val="001823B5"/>
    <w:rsid w:val="00183169"/>
    <w:rsid w:val="00184345"/>
    <w:rsid w:val="00190A2E"/>
    <w:rsid w:val="00195289"/>
    <w:rsid w:val="001958AB"/>
    <w:rsid w:val="00195CE1"/>
    <w:rsid w:val="001A21F7"/>
    <w:rsid w:val="001A2370"/>
    <w:rsid w:val="001B1C0E"/>
    <w:rsid w:val="001B1C5F"/>
    <w:rsid w:val="001B335A"/>
    <w:rsid w:val="001C0911"/>
    <w:rsid w:val="001C285E"/>
    <w:rsid w:val="001C3947"/>
    <w:rsid w:val="001C3CC2"/>
    <w:rsid w:val="001C5E02"/>
    <w:rsid w:val="001D4177"/>
    <w:rsid w:val="001E05B8"/>
    <w:rsid w:val="001E3A41"/>
    <w:rsid w:val="001E3BF1"/>
    <w:rsid w:val="001E6358"/>
    <w:rsid w:val="001E7089"/>
    <w:rsid w:val="00202F7A"/>
    <w:rsid w:val="002043F6"/>
    <w:rsid w:val="00207528"/>
    <w:rsid w:val="0020773A"/>
    <w:rsid w:val="00211EA2"/>
    <w:rsid w:val="00212ADD"/>
    <w:rsid w:val="002177C9"/>
    <w:rsid w:val="00232A12"/>
    <w:rsid w:val="0023582A"/>
    <w:rsid w:val="002441DD"/>
    <w:rsid w:val="0024499D"/>
    <w:rsid w:val="00257819"/>
    <w:rsid w:val="002666C9"/>
    <w:rsid w:val="00267AEC"/>
    <w:rsid w:val="00273D62"/>
    <w:rsid w:val="00275E45"/>
    <w:rsid w:val="00276625"/>
    <w:rsid w:val="00283B1C"/>
    <w:rsid w:val="00284872"/>
    <w:rsid w:val="002865CA"/>
    <w:rsid w:val="002954A7"/>
    <w:rsid w:val="002954E6"/>
    <w:rsid w:val="002A25FB"/>
    <w:rsid w:val="002B5A4A"/>
    <w:rsid w:val="002C01EA"/>
    <w:rsid w:val="002C0693"/>
    <w:rsid w:val="002C751F"/>
    <w:rsid w:val="002D4575"/>
    <w:rsid w:val="002D5D70"/>
    <w:rsid w:val="002E03D5"/>
    <w:rsid w:val="002E14A1"/>
    <w:rsid w:val="002E1B05"/>
    <w:rsid w:val="002E57FA"/>
    <w:rsid w:val="002F5D95"/>
    <w:rsid w:val="00302792"/>
    <w:rsid w:val="003027D4"/>
    <w:rsid w:val="0030600F"/>
    <w:rsid w:val="00312F56"/>
    <w:rsid w:val="00313124"/>
    <w:rsid w:val="00317B25"/>
    <w:rsid w:val="003207CD"/>
    <w:rsid w:val="00320860"/>
    <w:rsid w:val="00321BBB"/>
    <w:rsid w:val="00325C56"/>
    <w:rsid w:val="00327AB5"/>
    <w:rsid w:val="00335561"/>
    <w:rsid w:val="00337254"/>
    <w:rsid w:val="00337256"/>
    <w:rsid w:val="003378F6"/>
    <w:rsid w:val="00340989"/>
    <w:rsid w:val="00341C83"/>
    <w:rsid w:val="003509AA"/>
    <w:rsid w:val="00360DCF"/>
    <w:rsid w:val="0036702D"/>
    <w:rsid w:val="0036744F"/>
    <w:rsid w:val="00374338"/>
    <w:rsid w:val="00383175"/>
    <w:rsid w:val="00387B09"/>
    <w:rsid w:val="00391585"/>
    <w:rsid w:val="0039638A"/>
    <w:rsid w:val="003A3175"/>
    <w:rsid w:val="003A5325"/>
    <w:rsid w:val="003B2AAB"/>
    <w:rsid w:val="003C2DFF"/>
    <w:rsid w:val="003C3370"/>
    <w:rsid w:val="003C65EE"/>
    <w:rsid w:val="003C6656"/>
    <w:rsid w:val="003C7773"/>
    <w:rsid w:val="003D0F04"/>
    <w:rsid w:val="003D1920"/>
    <w:rsid w:val="003D3EDA"/>
    <w:rsid w:val="003E273A"/>
    <w:rsid w:val="003E5DD9"/>
    <w:rsid w:val="003F169E"/>
    <w:rsid w:val="00401920"/>
    <w:rsid w:val="00402A38"/>
    <w:rsid w:val="00402A74"/>
    <w:rsid w:val="0040375B"/>
    <w:rsid w:val="00407340"/>
    <w:rsid w:val="00411600"/>
    <w:rsid w:val="004129AB"/>
    <w:rsid w:val="00412FB2"/>
    <w:rsid w:val="0041605F"/>
    <w:rsid w:val="00422462"/>
    <w:rsid w:val="00422EF7"/>
    <w:rsid w:val="00425742"/>
    <w:rsid w:val="004273B4"/>
    <w:rsid w:val="004308C9"/>
    <w:rsid w:val="00433460"/>
    <w:rsid w:val="004335CC"/>
    <w:rsid w:val="00433E35"/>
    <w:rsid w:val="00441421"/>
    <w:rsid w:val="00441964"/>
    <w:rsid w:val="00443B64"/>
    <w:rsid w:val="00443F68"/>
    <w:rsid w:val="00446CF2"/>
    <w:rsid w:val="0045669E"/>
    <w:rsid w:val="00457CD1"/>
    <w:rsid w:val="00472E91"/>
    <w:rsid w:val="004776F3"/>
    <w:rsid w:val="00480774"/>
    <w:rsid w:val="004844A7"/>
    <w:rsid w:val="00484D5C"/>
    <w:rsid w:val="00490EB4"/>
    <w:rsid w:val="004913B7"/>
    <w:rsid w:val="00493775"/>
    <w:rsid w:val="00493B57"/>
    <w:rsid w:val="0049477D"/>
    <w:rsid w:val="00494889"/>
    <w:rsid w:val="00496263"/>
    <w:rsid w:val="004A12F5"/>
    <w:rsid w:val="004A2496"/>
    <w:rsid w:val="004A71B3"/>
    <w:rsid w:val="004B1881"/>
    <w:rsid w:val="004C315F"/>
    <w:rsid w:val="004C330A"/>
    <w:rsid w:val="004C588C"/>
    <w:rsid w:val="004D28CE"/>
    <w:rsid w:val="004D5139"/>
    <w:rsid w:val="004D66B1"/>
    <w:rsid w:val="004D7A24"/>
    <w:rsid w:val="004E3783"/>
    <w:rsid w:val="004E54C6"/>
    <w:rsid w:val="004E64CA"/>
    <w:rsid w:val="004E6DA0"/>
    <w:rsid w:val="004E6DA6"/>
    <w:rsid w:val="004F0075"/>
    <w:rsid w:val="004F2418"/>
    <w:rsid w:val="004F2DEA"/>
    <w:rsid w:val="004F3545"/>
    <w:rsid w:val="004F56C5"/>
    <w:rsid w:val="004F756C"/>
    <w:rsid w:val="00500AA9"/>
    <w:rsid w:val="00501A34"/>
    <w:rsid w:val="00502AD5"/>
    <w:rsid w:val="0050746B"/>
    <w:rsid w:val="00507EF2"/>
    <w:rsid w:val="005116C3"/>
    <w:rsid w:val="005116F7"/>
    <w:rsid w:val="00512DD5"/>
    <w:rsid w:val="005138AF"/>
    <w:rsid w:val="00513CF3"/>
    <w:rsid w:val="00513D1E"/>
    <w:rsid w:val="005240D2"/>
    <w:rsid w:val="0052454D"/>
    <w:rsid w:val="00530536"/>
    <w:rsid w:val="00532282"/>
    <w:rsid w:val="0053744D"/>
    <w:rsid w:val="00540733"/>
    <w:rsid w:val="005409B9"/>
    <w:rsid w:val="00541B65"/>
    <w:rsid w:val="0054360C"/>
    <w:rsid w:val="005450D9"/>
    <w:rsid w:val="00546C03"/>
    <w:rsid w:val="00550B87"/>
    <w:rsid w:val="00550BE5"/>
    <w:rsid w:val="00554D2A"/>
    <w:rsid w:val="00556E00"/>
    <w:rsid w:val="00563020"/>
    <w:rsid w:val="00564C9D"/>
    <w:rsid w:val="005668AF"/>
    <w:rsid w:val="005676F9"/>
    <w:rsid w:val="00570EE5"/>
    <w:rsid w:val="0057707C"/>
    <w:rsid w:val="0058052E"/>
    <w:rsid w:val="00580562"/>
    <w:rsid w:val="00584146"/>
    <w:rsid w:val="00584928"/>
    <w:rsid w:val="00584E21"/>
    <w:rsid w:val="0058519E"/>
    <w:rsid w:val="00585931"/>
    <w:rsid w:val="005924DF"/>
    <w:rsid w:val="00592BC7"/>
    <w:rsid w:val="005949DA"/>
    <w:rsid w:val="005A0145"/>
    <w:rsid w:val="005A3D93"/>
    <w:rsid w:val="005A46A5"/>
    <w:rsid w:val="005A5D92"/>
    <w:rsid w:val="005B3AC9"/>
    <w:rsid w:val="005B6DC8"/>
    <w:rsid w:val="005B7143"/>
    <w:rsid w:val="005C1E7D"/>
    <w:rsid w:val="005C36E4"/>
    <w:rsid w:val="005C6120"/>
    <w:rsid w:val="005C7519"/>
    <w:rsid w:val="005D5440"/>
    <w:rsid w:val="005D5A64"/>
    <w:rsid w:val="005D6E54"/>
    <w:rsid w:val="005D75D8"/>
    <w:rsid w:val="005E2A2A"/>
    <w:rsid w:val="005E2A42"/>
    <w:rsid w:val="005E2A81"/>
    <w:rsid w:val="005E3E1E"/>
    <w:rsid w:val="005F17AD"/>
    <w:rsid w:val="005F3322"/>
    <w:rsid w:val="005F444E"/>
    <w:rsid w:val="005F5F4A"/>
    <w:rsid w:val="005F6B51"/>
    <w:rsid w:val="00600737"/>
    <w:rsid w:val="00602E25"/>
    <w:rsid w:val="006042D4"/>
    <w:rsid w:val="006063F7"/>
    <w:rsid w:val="00606C1C"/>
    <w:rsid w:val="006100B8"/>
    <w:rsid w:val="006126B0"/>
    <w:rsid w:val="00614980"/>
    <w:rsid w:val="006179FD"/>
    <w:rsid w:val="00623C87"/>
    <w:rsid w:val="00630451"/>
    <w:rsid w:val="006360A0"/>
    <w:rsid w:val="0064337D"/>
    <w:rsid w:val="0064489F"/>
    <w:rsid w:val="006469F4"/>
    <w:rsid w:val="00653A87"/>
    <w:rsid w:val="0066392E"/>
    <w:rsid w:val="00664FD9"/>
    <w:rsid w:val="00665A92"/>
    <w:rsid w:val="0067014B"/>
    <w:rsid w:val="00682C1A"/>
    <w:rsid w:val="00686B33"/>
    <w:rsid w:val="00695260"/>
    <w:rsid w:val="006A35AF"/>
    <w:rsid w:val="006B27E8"/>
    <w:rsid w:val="006B483B"/>
    <w:rsid w:val="006C05B4"/>
    <w:rsid w:val="006C0D5A"/>
    <w:rsid w:val="006C6D85"/>
    <w:rsid w:val="006D0227"/>
    <w:rsid w:val="006D13A2"/>
    <w:rsid w:val="006D2670"/>
    <w:rsid w:val="006D3FDF"/>
    <w:rsid w:val="006E03C7"/>
    <w:rsid w:val="006E0947"/>
    <w:rsid w:val="006E5E1E"/>
    <w:rsid w:val="006E6D4C"/>
    <w:rsid w:val="006E7E65"/>
    <w:rsid w:val="006F448B"/>
    <w:rsid w:val="006F534E"/>
    <w:rsid w:val="006F7182"/>
    <w:rsid w:val="00704D98"/>
    <w:rsid w:val="007065AC"/>
    <w:rsid w:val="00707A59"/>
    <w:rsid w:val="007119C6"/>
    <w:rsid w:val="00713C3D"/>
    <w:rsid w:val="00715800"/>
    <w:rsid w:val="007167F0"/>
    <w:rsid w:val="00723279"/>
    <w:rsid w:val="00724D12"/>
    <w:rsid w:val="007303D8"/>
    <w:rsid w:val="00731581"/>
    <w:rsid w:val="007340D4"/>
    <w:rsid w:val="0073465B"/>
    <w:rsid w:val="00734F57"/>
    <w:rsid w:val="007410DA"/>
    <w:rsid w:val="00741A6E"/>
    <w:rsid w:val="0074307E"/>
    <w:rsid w:val="00744B58"/>
    <w:rsid w:val="007451DB"/>
    <w:rsid w:val="00746C28"/>
    <w:rsid w:val="00746D76"/>
    <w:rsid w:val="0075089A"/>
    <w:rsid w:val="00750B47"/>
    <w:rsid w:val="00751F6B"/>
    <w:rsid w:val="007526C8"/>
    <w:rsid w:val="00754D85"/>
    <w:rsid w:val="007574BB"/>
    <w:rsid w:val="007609E6"/>
    <w:rsid w:val="0076149C"/>
    <w:rsid w:val="007628EA"/>
    <w:rsid w:val="007655A8"/>
    <w:rsid w:val="007702C5"/>
    <w:rsid w:val="0077175F"/>
    <w:rsid w:val="00771CE9"/>
    <w:rsid w:val="00774865"/>
    <w:rsid w:val="00781ACA"/>
    <w:rsid w:val="00785001"/>
    <w:rsid w:val="00785B4E"/>
    <w:rsid w:val="007925F3"/>
    <w:rsid w:val="0079299A"/>
    <w:rsid w:val="0079453C"/>
    <w:rsid w:val="00795B2F"/>
    <w:rsid w:val="0079738F"/>
    <w:rsid w:val="007A056B"/>
    <w:rsid w:val="007A44A8"/>
    <w:rsid w:val="007A59C9"/>
    <w:rsid w:val="007A691D"/>
    <w:rsid w:val="007B0657"/>
    <w:rsid w:val="007B0956"/>
    <w:rsid w:val="007B1919"/>
    <w:rsid w:val="007B2035"/>
    <w:rsid w:val="007B3A11"/>
    <w:rsid w:val="007B48D8"/>
    <w:rsid w:val="007B627B"/>
    <w:rsid w:val="007B62F2"/>
    <w:rsid w:val="007B670E"/>
    <w:rsid w:val="007C3D71"/>
    <w:rsid w:val="007C48EF"/>
    <w:rsid w:val="007D484C"/>
    <w:rsid w:val="007D61BD"/>
    <w:rsid w:val="007E54C9"/>
    <w:rsid w:val="007E552D"/>
    <w:rsid w:val="007E7501"/>
    <w:rsid w:val="007F6523"/>
    <w:rsid w:val="00802483"/>
    <w:rsid w:val="00814C39"/>
    <w:rsid w:val="008161D0"/>
    <w:rsid w:val="00821C17"/>
    <w:rsid w:val="00822EE9"/>
    <w:rsid w:val="0082675A"/>
    <w:rsid w:val="008329C2"/>
    <w:rsid w:val="00832F4F"/>
    <w:rsid w:val="00836FFA"/>
    <w:rsid w:val="008400F5"/>
    <w:rsid w:val="00844262"/>
    <w:rsid w:val="00844BEE"/>
    <w:rsid w:val="00847543"/>
    <w:rsid w:val="00851C4A"/>
    <w:rsid w:val="00852166"/>
    <w:rsid w:val="008522EC"/>
    <w:rsid w:val="008534D7"/>
    <w:rsid w:val="00855705"/>
    <w:rsid w:val="0085683C"/>
    <w:rsid w:val="008579D9"/>
    <w:rsid w:val="008609A1"/>
    <w:rsid w:val="00862D0F"/>
    <w:rsid w:val="00863242"/>
    <w:rsid w:val="00864ABE"/>
    <w:rsid w:val="00865740"/>
    <w:rsid w:val="00865C20"/>
    <w:rsid w:val="008660F1"/>
    <w:rsid w:val="008662A4"/>
    <w:rsid w:val="008732D9"/>
    <w:rsid w:val="00877F65"/>
    <w:rsid w:val="008808DA"/>
    <w:rsid w:val="00884007"/>
    <w:rsid w:val="00884E93"/>
    <w:rsid w:val="00886100"/>
    <w:rsid w:val="00887AF5"/>
    <w:rsid w:val="00890CE6"/>
    <w:rsid w:val="00894A70"/>
    <w:rsid w:val="00895576"/>
    <w:rsid w:val="00897079"/>
    <w:rsid w:val="00897C31"/>
    <w:rsid w:val="008A2188"/>
    <w:rsid w:val="008A3E85"/>
    <w:rsid w:val="008A4D4C"/>
    <w:rsid w:val="008B0EB3"/>
    <w:rsid w:val="008B2283"/>
    <w:rsid w:val="008B2802"/>
    <w:rsid w:val="008B65CA"/>
    <w:rsid w:val="008C33B3"/>
    <w:rsid w:val="008D12E3"/>
    <w:rsid w:val="008D4DFB"/>
    <w:rsid w:val="008D7FAB"/>
    <w:rsid w:val="008E1C17"/>
    <w:rsid w:val="008E5DA5"/>
    <w:rsid w:val="008E5DB1"/>
    <w:rsid w:val="008F1737"/>
    <w:rsid w:val="008F3867"/>
    <w:rsid w:val="008F7E58"/>
    <w:rsid w:val="00904ADA"/>
    <w:rsid w:val="00911832"/>
    <w:rsid w:val="00912B3D"/>
    <w:rsid w:val="00913D8A"/>
    <w:rsid w:val="0091773B"/>
    <w:rsid w:val="00920F8C"/>
    <w:rsid w:val="00922982"/>
    <w:rsid w:val="009239E9"/>
    <w:rsid w:val="009254AD"/>
    <w:rsid w:val="00926F56"/>
    <w:rsid w:val="009272DD"/>
    <w:rsid w:val="00930767"/>
    <w:rsid w:val="009325F7"/>
    <w:rsid w:val="009359C4"/>
    <w:rsid w:val="009369B5"/>
    <w:rsid w:val="009412C4"/>
    <w:rsid w:val="009454CF"/>
    <w:rsid w:val="00945A04"/>
    <w:rsid w:val="00952815"/>
    <w:rsid w:val="0095762E"/>
    <w:rsid w:val="00961EA2"/>
    <w:rsid w:val="00962DB8"/>
    <w:rsid w:val="00970846"/>
    <w:rsid w:val="0097185A"/>
    <w:rsid w:val="009724F2"/>
    <w:rsid w:val="009730AD"/>
    <w:rsid w:val="00975518"/>
    <w:rsid w:val="00975BBF"/>
    <w:rsid w:val="00975EA1"/>
    <w:rsid w:val="00976CC5"/>
    <w:rsid w:val="009776FC"/>
    <w:rsid w:val="00982E83"/>
    <w:rsid w:val="00986193"/>
    <w:rsid w:val="00987A81"/>
    <w:rsid w:val="0099149B"/>
    <w:rsid w:val="00994FF2"/>
    <w:rsid w:val="009953C4"/>
    <w:rsid w:val="009B092B"/>
    <w:rsid w:val="009B161C"/>
    <w:rsid w:val="009B1A2B"/>
    <w:rsid w:val="009C1C46"/>
    <w:rsid w:val="009C20B3"/>
    <w:rsid w:val="009C2987"/>
    <w:rsid w:val="009C3A29"/>
    <w:rsid w:val="009C3F59"/>
    <w:rsid w:val="009D0BEE"/>
    <w:rsid w:val="009D103C"/>
    <w:rsid w:val="009D1566"/>
    <w:rsid w:val="009D28BE"/>
    <w:rsid w:val="009D3A7B"/>
    <w:rsid w:val="009D4676"/>
    <w:rsid w:val="009D714E"/>
    <w:rsid w:val="009F1FB7"/>
    <w:rsid w:val="009F32E2"/>
    <w:rsid w:val="00A0000D"/>
    <w:rsid w:val="00A016B4"/>
    <w:rsid w:val="00A034A9"/>
    <w:rsid w:val="00A123BA"/>
    <w:rsid w:val="00A12B7F"/>
    <w:rsid w:val="00A203A7"/>
    <w:rsid w:val="00A20C59"/>
    <w:rsid w:val="00A20CAC"/>
    <w:rsid w:val="00A21C4F"/>
    <w:rsid w:val="00A2616E"/>
    <w:rsid w:val="00A34D94"/>
    <w:rsid w:val="00A37388"/>
    <w:rsid w:val="00A375A4"/>
    <w:rsid w:val="00A40BED"/>
    <w:rsid w:val="00A40F61"/>
    <w:rsid w:val="00A43DFC"/>
    <w:rsid w:val="00A44E93"/>
    <w:rsid w:val="00A47EC3"/>
    <w:rsid w:val="00A5055D"/>
    <w:rsid w:val="00A51390"/>
    <w:rsid w:val="00A55E0C"/>
    <w:rsid w:val="00A579FA"/>
    <w:rsid w:val="00A62485"/>
    <w:rsid w:val="00A676F7"/>
    <w:rsid w:val="00A70472"/>
    <w:rsid w:val="00A73CC5"/>
    <w:rsid w:val="00A863DB"/>
    <w:rsid w:val="00A9147C"/>
    <w:rsid w:val="00A91FD6"/>
    <w:rsid w:val="00A95C2D"/>
    <w:rsid w:val="00AA0120"/>
    <w:rsid w:val="00AA03EF"/>
    <w:rsid w:val="00AA4D01"/>
    <w:rsid w:val="00AA77A7"/>
    <w:rsid w:val="00AB0BF6"/>
    <w:rsid w:val="00AB29B0"/>
    <w:rsid w:val="00AB4F69"/>
    <w:rsid w:val="00AC0D46"/>
    <w:rsid w:val="00AC129E"/>
    <w:rsid w:val="00AC1E05"/>
    <w:rsid w:val="00AD0E8E"/>
    <w:rsid w:val="00AD660E"/>
    <w:rsid w:val="00AE22A8"/>
    <w:rsid w:val="00AE3CB2"/>
    <w:rsid w:val="00AF22B5"/>
    <w:rsid w:val="00AF79C1"/>
    <w:rsid w:val="00B001CC"/>
    <w:rsid w:val="00B017AA"/>
    <w:rsid w:val="00B0187B"/>
    <w:rsid w:val="00B076B3"/>
    <w:rsid w:val="00B1189E"/>
    <w:rsid w:val="00B11F46"/>
    <w:rsid w:val="00B16057"/>
    <w:rsid w:val="00B24EA2"/>
    <w:rsid w:val="00B26BA0"/>
    <w:rsid w:val="00B2730D"/>
    <w:rsid w:val="00B27E4F"/>
    <w:rsid w:val="00B30411"/>
    <w:rsid w:val="00B3661D"/>
    <w:rsid w:val="00B43FA7"/>
    <w:rsid w:val="00B4648D"/>
    <w:rsid w:val="00B47609"/>
    <w:rsid w:val="00B47A5F"/>
    <w:rsid w:val="00B512C2"/>
    <w:rsid w:val="00B52238"/>
    <w:rsid w:val="00B53DB5"/>
    <w:rsid w:val="00B6050A"/>
    <w:rsid w:val="00B71063"/>
    <w:rsid w:val="00B73F27"/>
    <w:rsid w:val="00B74AB5"/>
    <w:rsid w:val="00B74EA7"/>
    <w:rsid w:val="00B76101"/>
    <w:rsid w:val="00B85E92"/>
    <w:rsid w:val="00B862EF"/>
    <w:rsid w:val="00B924E4"/>
    <w:rsid w:val="00B93642"/>
    <w:rsid w:val="00B94086"/>
    <w:rsid w:val="00B97AA9"/>
    <w:rsid w:val="00BA3C84"/>
    <w:rsid w:val="00BA3CB2"/>
    <w:rsid w:val="00BB48E1"/>
    <w:rsid w:val="00BB4B84"/>
    <w:rsid w:val="00BC0D17"/>
    <w:rsid w:val="00BD020D"/>
    <w:rsid w:val="00BD5009"/>
    <w:rsid w:val="00BE5C0F"/>
    <w:rsid w:val="00BF1556"/>
    <w:rsid w:val="00BF21EE"/>
    <w:rsid w:val="00BF661E"/>
    <w:rsid w:val="00C01FCF"/>
    <w:rsid w:val="00C051BB"/>
    <w:rsid w:val="00C073C6"/>
    <w:rsid w:val="00C07BD7"/>
    <w:rsid w:val="00C1071E"/>
    <w:rsid w:val="00C108B4"/>
    <w:rsid w:val="00C152DA"/>
    <w:rsid w:val="00C1654E"/>
    <w:rsid w:val="00C172EB"/>
    <w:rsid w:val="00C238AB"/>
    <w:rsid w:val="00C26893"/>
    <w:rsid w:val="00C3506A"/>
    <w:rsid w:val="00C4372B"/>
    <w:rsid w:val="00C453AD"/>
    <w:rsid w:val="00C47E6D"/>
    <w:rsid w:val="00C50A6A"/>
    <w:rsid w:val="00C56115"/>
    <w:rsid w:val="00C62375"/>
    <w:rsid w:val="00C642FF"/>
    <w:rsid w:val="00C668E6"/>
    <w:rsid w:val="00C72AEC"/>
    <w:rsid w:val="00C74250"/>
    <w:rsid w:val="00C75E66"/>
    <w:rsid w:val="00C76909"/>
    <w:rsid w:val="00C77793"/>
    <w:rsid w:val="00C779D6"/>
    <w:rsid w:val="00C871B2"/>
    <w:rsid w:val="00C9010C"/>
    <w:rsid w:val="00C92A8E"/>
    <w:rsid w:val="00C95603"/>
    <w:rsid w:val="00C972BD"/>
    <w:rsid w:val="00CA00E4"/>
    <w:rsid w:val="00CA01D4"/>
    <w:rsid w:val="00CA155D"/>
    <w:rsid w:val="00CA5D55"/>
    <w:rsid w:val="00CA5DC8"/>
    <w:rsid w:val="00CB0189"/>
    <w:rsid w:val="00CB48DA"/>
    <w:rsid w:val="00CB5AE9"/>
    <w:rsid w:val="00CB6D60"/>
    <w:rsid w:val="00CC07A6"/>
    <w:rsid w:val="00CC54D7"/>
    <w:rsid w:val="00CD0A9F"/>
    <w:rsid w:val="00CD70B1"/>
    <w:rsid w:val="00CE297A"/>
    <w:rsid w:val="00CE628E"/>
    <w:rsid w:val="00CF1861"/>
    <w:rsid w:val="00D0023D"/>
    <w:rsid w:val="00D0177B"/>
    <w:rsid w:val="00D0353D"/>
    <w:rsid w:val="00D10659"/>
    <w:rsid w:val="00D12974"/>
    <w:rsid w:val="00D1417A"/>
    <w:rsid w:val="00D23D2C"/>
    <w:rsid w:val="00D245EC"/>
    <w:rsid w:val="00D24999"/>
    <w:rsid w:val="00D31EA5"/>
    <w:rsid w:val="00D353E1"/>
    <w:rsid w:val="00D35F80"/>
    <w:rsid w:val="00D4076D"/>
    <w:rsid w:val="00D421AC"/>
    <w:rsid w:val="00D46B6B"/>
    <w:rsid w:val="00D515A3"/>
    <w:rsid w:val="00D5566E"/>
    <w:rsid w:val="00D6378A"/>
    <w:rsid w:val="00D64AAE"/>
    <w:rsid w:val="00D67A9F"/>
    <w:rsid w:val="00D70C7F"/>
    <w:rsid w:val="00D74C17"/>
    <w:rsid w:val="00D76F2A"/>
    <w:rsid w:val="00D77116"/>
    <w:rsid w:val="00D77DB4"/>
    <w:rsid w:val="00D801EF"/>
    <w:rsid w:val="00D80799"/>
    <w:rsid w:val="00D80C48"/>
    <w:rsid w:val="00D85BB5"/>
    <w:rsid w:val="00D8717E"/>
    <w:rsid w:val="00D932D7"/>
    <w:rsid w:val="00D953A7"/>
    <w:rsid w:val="00D9625D"/>
    <w:rsid w:val="00DA22AD"/>
    <w:rsid w:val="00DA4117"/>
    <w:rsid w:val="00DA555C"/>
    <w:rsid w:val="00DA5925"/>
    <w:rsid w:val="00DB1F18"/>
    <w:rsid w:val="00DB717A"/>
    <w:rsid w:val="00DC1CBE"/>
    <w:rsid w:val="00DD0CF4"/>
    <w:rsid w:val="00DD4CD8"/>
    <w:rsid w:val="00DD7362"/>
    <w:rsid w:val="00DE074B"/>
    <w:rsid w:val="00DE2466"/>
    <w:rsid w:val="00DE3077"/>
    <w:rsid w:val="00DE3749"/>
    <w:rsid w:val="00DE3A23"/>
    <w:rsid w:val="00DE6D05"/>
    <w:rsid w:val="00DF04CD"/>
    <w:rsid w:val="00DF4A0B"/>
    <w:rsid w:val="00E0387A"/>
    <w:rsid w:val="00E073C2"/>
    <w:rsid w:val="00E102B3"/>
    <w:rsid w:val="00E129F1"/>
    <w:rsid w:val="00E13EFF"/>
    <w:rsid w:val="00E14B64"/>
    <w:rsid w:val="00E1633B"/>
    <w:rsid w:val="00E17F8E"/>
    <w:rsid w:val="00E216D0"/>
    <w:rsid w:val="00E22230"/>
    <w:rsid w:val="00E249FE"/>
    <w:rsid w:val="00E32FA0"/>
    <w:rsid w:val="00E33FB3"/>
    <w:rsid w:val="00E34B7B"/>
    <w:rsid w:val="00E350A5"/>
    <w:rsid w:val="00E37B7C"/>
    <w:rsid w:val="00E37D1D"/>
    <w:rsid w:val="00E45F9D"/>
    <w:rsid w:val="00E57007"/>
    <w:rsid w:val="00E57110"/>
    <w:rsid w:val="00E66613"/>
    <w:rsid w:val="00E8011A"/>
    <w:rsid w:val="00E82EA2"/>
    <w:rsid w:val="00E847A3"/>
    <w:rsid w:val="00E85135"/>
    <w:rsid w:val="00E86F87"/>
    <w:rsid w:val="00E90169"/>
    <w:rsid w:val="00E90345"/>
    <w:rsid w:val="00E92B10"/>
    <w:rsid w:val="00EA3BFD"/>
    <w:rsid w:val="00EB5657"/>
    <w:rsid w:val="00EB5693"/>
    <w:rsid w:val="00EB601B"/>
    <w:rsid w:val="00EB712A"/>
    <w:rsid w:val="00EB72B3"/>
    <w:rsid w:val="00EC452E"/>
    <w:rsid w:val="00EC6F27"/>
    <w:rsid w:val="00ED14D2"/>
    <w:rsid w:val="00ED1B7D"/>
    <w:rsid w:val="00ED2583"/>
    <w:rsid w:val="00ED39A1"/>
    <w:rsid w:val="00ED4542"/>
    <w:rsid w:val="00EE00B1"/>
    <w:rsid w:val="00EE121E"/>
    <w:rsid w:val="00EE78A0"/>
    <w:rsid w:val="00EF1270"/>
    <w:rsid w:val="00EF351D"/>
    <w:rsid w:val="00EF3E54"/>
    <w:rsid w:val="00EF4060"/>
    <w:rsid w:val="00EF50D5"/>
    <w:rsid w:val="00EF6CAC"/>
    <w:rsid w:val="00F031F8"/>
    <w:rsid w:val="00F05D7B"/>
    <w:rsid w:val="00F14F6B"/>
    <w:rsid w:val="00F16844"/>
    <w:rsid w:val="00F16E91"/>
    <w:rsid w:val="00F23B3F"/>
    <w:rsid w:val="00F23DCD"/>
    <w:rsid w:val="00F24E39"/>
    <w:rsid w:val="00F30953"/>
    <w:rsid w:val="00F325FA"/>
    <w:rsid w:val="00F3536C"/>
    <w:rsid w:val="00F35A91"/>
    <w:rsid w:val="00F371DB"/>
    <w:rsid w:val="00F419EF"/>
    <w:rsid w:val="00F46B88"/>
    <w:rsid w:val="00F50084"/>
    <w:rsid w:val="00F53E5C"/>
    <w:rsid w:val="00F54E87"/>
    <w:rsid w:val="00F55B11"/>
    <w:rsid w:val="00F562A4"/>
    <w:rsid w:val="00F566FE"/>
    <w:rsid w:val="00F56ACF"/>
    <w:rsid w:val="00F64022"/>
    <w:rsid w:val="00F650A7"/>
    <w:rsid w:val="00F653F0"/>
    <w:rsid w:val="00F737F6"/>
    <w:rsid w:val="00F7399C"/>
    <w:rsid w:val="00F73F2E"/>
    <w:rsid w:val="00F7779E"/>
    <w:rsid w:val="00F820B0"/>
    <w:rsid w:val="00F83FCB"/>
    <w:rsid w:val="00FA03C7"/>
    <w:rsid w:val="00FA2B0A"/>
    <w:rsid w:val="00FA3F20"/>
    <w:rsid w:val="00FA4E56"/>
    <w:rsid w:val="00FA7E3E"/>
    <w:rsid w:val="00FB020B"/>
    <w:rsid w:val="00FB16C0"/>
    <w:rsid w:val="00FC05EB"/>
    <w:rsid w:val="00FC4DE9"/>
    <w:rsid w:val="00FC5F83"/>
    <w:rsid w:val="00FC711E"/>
    <w:rsid w:val="00FD0FF0"/>
    <w:rsid w:val="00FD1DBE"/>
    <w:rsid w:val="00FD3846"/>
    <w:rsid w:val="00FE5C90"/>
    <w:rsid w:val="00FE673E"/>
    <w:rsid w:val="00FF148D"/>
    <w:rsid w:val="00FF4648"/>
    <w:rsid w:val="00FF6CFD"/>
    <w:rsid w:val="00FF7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6"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C50A6A"/>
    <w:pPr>
      <w:keepNext/>
      <w:keepLines/>
      <w:numPr>
        <w:numId w:val="2"/>
      </w:numPr>
      <w:spacing w:before="480" w:after="0"/>
      <w:outlineLvl w:val="0"/>
    </w:pPr>
    <w:rPr>
      <w:rFonts w:eastAsiaTheme="majorEastAsia" w:cstheme="majorBidi"/>
      <w:bCs/>
      <w:color w:val="00316C"/>
      <w:sz w:val="32"/>
      <w:szCs w:val="28"/>
    </w:rPr>
  </w:style>
  <w:style w:type="paragraph" w:styleId="Heading2">
    <w:name w:val="heading 2"/>
    <w:basedOn w:val="Normal"/>
    <w:next w:val="Normal"/>
    <w:link w:val="Heading2Char"/>
    <w:uiPriority w:val="9"/>
    <w:unhideWhenUsed/>
    <w:qFormat/>
    <w:rsid w:val="001429D2"/>
    <w:pPr>
      <w:keepNext/>
      <w:keepLines/>
      <w:numPr>
        <w:ilvl w:val="1"/>
        <w:numId w:val="2"/>
      </w:numPr>
      <w:spacing w:before="200" w:after="120"/>
      <w:outlineLvl w:val="1"/>
    </w:pPr>
    <w:rPr>
      <w:rFonts w:eastAsiaTheme="majorEastAsia" w:cstheme="majorBidi"/>
      <w:bCs/>
      <w:color w:val="004BA4"/>
      <w:sz w:val="28"/>
      <w:szCs w:val="26"/>
    </w:rPr>
  </w:style>
  <w:style w:type="paragraph" w:styleId="Heading3">
    <w:name w:val="heading 3"/>
    <w:basedOn w:val="Normal"/>
    <w:next w:val="Normal"/>
    <w:link w:val="Heading3Char"/>
    <w:uiPriority w:val="9"/>
    <w:unhideWhenUsed/>
    <w:qFormat/>
    <w:rsid w:val="001429D2"/>
    <w:pPr>
      <w:keepNext/>
      <w:keepLines/>
      <w:numPr>
        <w:ilvl w:val="2"/>
        <w:numId w:val="2"/>
      </w:numPr>
      <w:spacing w:before="200" w:after="0"/>
      <w:outlineLvl w:val="2"/>
    </w:pPr>
    <w:rPr>
      <w:rFonts w:eastAsiaTheme="majorEastAsia" w:cstheme="majorBidi"/>
      <w:bCs/>
      <w:color w:val="1F497D" w:themeColor="text2"/>
      <w:sz w:val="24"/>
    </w:rPr>
  </w:style>
  <w:style w:type="paragraph" w:styleId="Heading4">
    <w:name w:val="heading 4"/>
    <w:basedOn w:val="Normal"/>
    <w:next w:val="Normal"/>
    <w:link w:val="Heading4Char"/>
    <w:uiPriority w:val="9"/>
    <w:unhideWhenUsed/>
    <w:qFormat/>
    <w:rsid w:val="00B53DB5"/>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53DB5"/>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53DB5"/>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53DB5"/>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3DB5"/>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3DB5"/>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50A6A"/>
    <w:rPr>
      <w:rFonts w:eastAsiaTheme="majorEastAsia" w:cstheme="majorBidi"/>
      <w:bCs/>
      <w:color w:val="00316C"/>
      <w:sz w:val="32"/>
      <w:szCs w:val="28"/>
    </w:rPr>
  </w:style>
  <w:style w:type="character" w:customStyle="1" w:styleId="Heading2Char">
    <w:name w:val="Heading 2 Char"/>
    <w:basedOn w:val="DefaultParagraphFont"/>
    <w:link w:val="Heading2"/>
    <w:uiPriority w:val="9"/>
    <w:rsid w:val="001429D2"/>
    <w:rPr>
      <w:rFonts w:eastAsiaTheme="majorEastAsia" w:cstheme="majorBidi"/>
      <w:bCs/>
      <w:color w:val="004BA4"/>
      <w:sz w:val="28"/>
      <w:szCs w:val="26"/>
    </w:rPr>
  </w:style>
  <w:style w:type="numbering" w:customStyle="1" w:styleId="NoList1">
    <w:name w:val="No List1"/>
    <w:next w:val="NoList"/>
    <w:uiPriority w:val="99"/>
    <w:semiHidden/>
    <w:unhideWhenUsed/>
    <w:rsid w:val="008E1C17"/>
  </w:style>
  <w:style w:type="paragraph" w:customStyle="1" w:styleId="MainText">
    <w:name w:val="Main Text"/>
    <w:basedOn w:val="Normal"/>
    <w:rsid w:val="008E1C17"/>
    <w:pPr>
      <w:spacing w:after="0" w:line="280" w:lineRule="exact"/>
    </w:pPr>
    <w:rPr>
      <w:rFonts w:ascii="Frutiger 45 Light" w:eastAsia="Times New Roman" w:hAnsi="Frutiger 45 Light" w:cs="Times New Roman"/>
      <w:szCs w:val="20"/>
      <w:lang w:eastAsia="en-GB"/>
    </w:rPr>
  </w:style>
  <w:style w:type="paragraph" w:customStyle="1" w:styleId="Default">
    <w:name w:val="Default"/>
    <w:rsid w:val="008E1C17"/>
    <w:pPr>
      <w:autoSpaceDE w:val="0"/>
      <w:autoSpaceDN w:val="0"/>
      <w:adjustRightInd w:val="0"/>
      <w:spacing w:after="0" w:line="240" w:lineRule="auto"/>
    </w:pPr>
    <w:rPr>
      <w:rFonts w:eastAsia="Times New Roman" w:cs="Arial"/>
      <w:color w:val="000000"/>
      <w:sz w:val="24"/>
      <w:szCs w:val="24"/>
      <w:lang w:eastAsia="en-GB"/>
    </w:rPr>
  </w:style>
  <w:style w:type="paragraph" w:styleId="ListParagraph">
    <w:name w:val="List Paragraph"/>
    <w:basedOn w:val="Normal"/>
    <w:link w:val="ListParagraphChar"/>
    <w:uiPriority w:val="34"/>
    <w:qFormat/>
    <w:rsid w:val="008E1C17"/>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00-Normal-BB">
    <w:name w:val="00-Normal-BB"/>
    <w:link w:val="00-Normal-BBChar"/>
    <w:rsid w:val="008E1C17"/>
    <w:pPr>
      <w:spacing w:after="0" w:line="240" w:lineRule="auto"/>
      <w:jc w:val="both"/>
    </w:pPr>
    <w:rPr>
      <w:rFonts w:eastAsia="Times New Roman" w:cs="Times New Roman"/>
      <w:szCs w:val="20"/>
    </w:rPr>
  </w:style>
  <w:style w:type="paragraph" w:customStyle="1" w:styleId="01-NormInd1-BB">
    <w:name w:val="01-NormInd1-BB"/>
    <w:basedOn w:val="00-Normal-BB"/>
    <w:link w:val="01-NormInd1-BBChar"/>
    <w:rsid w:val="008E1C17"/>
    <w:pPr>
      <w:ind w:left="720"/>
    </w:pPr>
  </w:style>
  <w:style w:type="character" w:customStyle="1" w:styleId="00-Normal-BBChar">
    <w:name w:val="00-Normal-BB Char"/>
    <w:link w:val="00-Normal-BB"/>
    <w:rsid w:val="008E1C17"/>
    <w:rPr>
      <w:rFonts w:eastAsia="Times New Roman" w:cs="Times New Roman"/>
      <w:szCs w:val="20"/>
    </w:rPr>
  </w:style>
  <w:style w:type="character" w:customStyle="1" w:styleId="01-NormInd1-BBChar">
    <w:name w:val="01-NormInd1-BB Char"/>
    <w:link w:val="01-NormInd1-BB"/>
    <w:rsid w:val="008E1C17"/>
    <w:rPr>
      <w:rFonts w:eastAsia="Times New Roman" w:cs="Times New Roman"/>
      <w:szCs w:val="20"/>
    </w:rPr>
  </w:style>
  <w:style w:type="table" w:styleId="LightList-Accent1">
    <w:name w:val="Light List Accent 1"/>
    <w:basedOn w:val="TableNormal"/>
    <w:uiPriority w:val="61"/>
    <w:rsid w:val="008E1C1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PHeading1">
    <w:name w:val="LP Heading 1"/>
    <w:basedOn w:val="Normal"/>
    <w:link w:val="LPHeading1Char"/>
    <w:qFormat/>
    <w:rsid w:val="001429D2"/>
    <w:pPr>
      <w:spacing w:after="120" w:line="240" w:lineRule="auto"/>
      <w:ind w:left="720" w:hanging="360"/>
    </w:pPr>
    <w:rPr>
      <w:rFonts w:eastAsia="Times New Roman" w:cs="Arial"/>
      <w:b/>
      <w:bCs/>
      <w:color w:val="004BA4"/>
      <w:sz w:val="32"/>
      <w:szCs w:val="24"/>
    </w:rPr>
  </w:style>
  <w:style w:type="paragraph" w:customStyle="1" w:styleId="LPHeading2">
    <w:name w:val="LP Heading 2"/>
    <w:basedOn w:val="Normal"/>
    <w:link w:val="LPHeading2Char"/>
    <w:qFormat/>
    <w:rsid w:val="001429D2"/>
    <w:pPr>
      <w:spacing w:after="0" w:line="240" w:lineRule="auto"/>
      <w:ind w:left="567"/>
    </w:pPr>
    <w:rPr>
      <w:rFonts w:eastAsia="Times New Roman" w:cs="Arial"/>
      <w:color w:val="1F497D" w:themeColor="text2"/>
      <w:sz w:val="28"/>
      <w:szCs w:val="24"/>
    </w:rPr>
  </w:style>
  <w:style w:type="character" w:customStyle="1" w:styleId="LPHeading1Char">
    <w:name w:val="LP Heading 1 Char"/>
    <w:link w:val="LPHeading1"/>
    <w:rsid w:val="001429D2"/>
    <w:rPr>
      <w:rFonts w:eastAsia="Times New Roman" w:cs="Arial"/>
      <w:b/>
      <w:bCs/>
      <w:color w:val="004BA4"/>
      <w:sz w:val="32"/>
      <w:szCs w:val="24"/>
    </w:rPr>
  </w:style>
  <w:style w:type="paragraph" w:customStyle="1" w:styleId="LPtext">
    <w:name w:val="LP text"/>
    <w:basedOn w:val="Normal"/>
    <w:link w:val="LPtextChar"/>
    <w:qFormat/>
    <w:rsid w:val="008E1C17"/>
    <w:pPr>
      <w:spacing w:after="120" w:line="240" w:lineRule="auto"/>
    </w:pPr>
    <w:rPr>
      <w:rFonts w:eastAsia="Times New Roman" w:cs="Arial"/>
    </w:rPr>
  </w:style>
  <w:style w:type="character" w:customStyle="1" w:styleId="LPHeading2Char">
    <w:name w:val="LP Heading 2 Char"/>
    <w:link w:val="LPHeading2"/>
    <w:rsid w:val="001429D2"/>
    <w:rPr>
      <w:rFonts w:eastAsia="Times New Roman" w:cs="Arial"/>
      <w:color w:val="1F497D" w:themeColor="text2"/>
      <w:sz w:val="28"/>
      <w:szCs w:val="24"/>
    </w:rPr>
  </w:style>
  <w:style w:type="character" w:customStyle="1" w:styleId="LPtextChar">
    <w:name w:val="LP text Char"/>
    <w:link w:val="LPtext"/>
    <w:rsid w:val="008E1C17"/>
    <w:rPr>
      <w:rFonts w:eastAsia="Times New Roman" w:cs="Arial"/>
    </w:rPr>
  </w:style>
  <w:style w:type="table" w:customStyle="1" w:styleId="LightList-Accent12">
    <w:name w:val="Light List - Accent 12"/>
    <w:basedOn w:val="TableNormal"/>
    <w:next w:val="LightList-Accent1"/>
    <w:uiPriority w:val="61"/>
    <w:rsid w:val="008E1C1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8E1C1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iPriority w:val="99"/>
    <w:unhideWhenUsed/>
    <w:rsid w:val="008E1C17"/>
    <w:rPr>
      <w:color w:val="0000FF"/>
      <w:u w:val="single"/>
    </w:rPr>
  </w:style>
  <w:style w:type="table" w:customStyle="1" w:styleId="LightList-Accent14">
    <w:name w:val="Light List - Accent 14"/>
    <w:basedOn w:val="TableNormal"/>
    <w:next w:val="LightList-Accent1"/>
    <w:uiPriority w:val="61"/>
    <w:rsid w:val="008E1C1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rsid w:val="008E1C1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8E1C17"/>
    <w:rPr>
      <w:rFonts w:ascii="Tahoma" w:eastAsia="Times New Roman" w:hAnsi="Tahoma" w:cs="Tahoma"/>
      <w:sz w:val="16"/>
      <w:szCs w:val="16"/>
    </w:rPr>
  </w:style>
  <w:style w:type="paragraph" w:styleId="Header">
    <w:name w:val="header"/>
    <w:basedOn w:val="Normal"/>
    <w:link w:val="HeaderChar"/>
    <w:uiPriority w:val="99"/>
    <w:rsid w:val="008E1C17"/>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E1C17"/>
    <w:rPr>
      <w:rFonts w:ascii="Times New Roman" w:eastAsia="Times New Roman" w:hAnsi="Times New Roman" w:cs="Times New Roman"/>
      <w:sz w:val="24"/>
      <w:szCs w:val="24"/>
    </w:rPr>
  </w:style>
  <w:style w:type="paragraph" w:styleId="Footer">
    <w:name w:val="footer"/>
    <w:basedOn w:val="Normal"/>
    <w:link w:val="FooterChar"/>
    <w:uiPriority w:val="99"/>
    <w:rsid w:val="008E1C17"/>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E1C17"/>
    <w:rPr>
      <w:rFonts w:ascii="Times New Roman" w:eastAsia="Times New Roman" w:hAnsi="Times New Roman" w:cs="Times New Roman"/>
      <w:sz w:val="24"/>
      <w:szCs w:val="24"/>
    </w:rPr>
  </w:style>
  <w:style w:type="table" w:styleId="TableGrid">
    <w:name w:val="Table Grid"/>
    <w:basedOn w:val="TableNormal"/>
    <w:uiPriority w:val="59"/>
    <w:rsid w:val="00897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EB601B"/>
    <w:rPr>
      <w:rFonts w:eastAsia="Times New Roman" w:cs="Arial"/>
      <w:b/>
      <w:color w:val="00316C"/>
      <w:sz w:val="24"/>
      <w:szCs w:val="24"/>
      <w:lang w:eastAsia="en-GB"/>
    </w:rPr>
  </w:style>
  <w:style w:type="paragraph" w:customStyle="1" w:styleId="Style2">
    <w:name w:val="Style2"/>
    <w:basedOn w:val="ListParagraph"/>
    <w:link w:val="Style2Char"/>
    <w:qFormat/>
    <w:rsid w:val="00EB601B"/>
    <w:pPr>
      <w:spacing w:line="400" w:lineRule="atLeast"/>
      <w:ind w:left="0"/>
    </w:pPr>
    <w:rPr>
      <w:rFonts w:ascii="Arial" w:hAnsi="Arial" w:cs="Arial"/>
      <w:i/>
      <w:color w:val="004BA4"/>
      <w:szCs w:val="28"/>
    </w:rPr>
  </w:style>
  <w:style w:type="character" w:customStyle="1" w:styleId="Style1Char">
    <w:name w:val="Style1 Char"/>
    <w:basedOn w:val="DefaultParagraphFont"/>
    <w:link w:val="Style1"/>
    <w:rsid w:val="00EB601B"/>
    <w:rPr>
      <w:rFonts w:eastAsia="Times New Roman" w:cs="Arial"/>
      <w:b/>
      <w:color w:val="00316C"/>
      <w:sz w:val="24"/>
      <w:szCs w:val="24"/>
      <w:lang w:eastAsia="en-GB"/>
    </w:rPr>
  </w:style>
  <w:style w:type="paragraph" w:customStyle="1" w:styleId="Style3">
    <w:name w:val="Style3"/>
    <w:basedOn w:val="Normal"/>
    <w:link w:val="Style3Char"/>
    <w:qFormat/>
    <w:rsid w:val="00EB601B"/>
    <w:rPr>
      <w:rFonts w:eastAsia="Times New Roman" w:cs="Arial"/>
      <w:color w:val="004BA4"/>
      <w:sz w:val="24"/>
      <w:szCs w:val="28"/>
      <w:lang w:eastAsia="en-GB"/>
    </w:rPr>
  </w:style>
  <w:style w:type="character" w:customStyle="1" w:styleId="ListParagraphChar">
    <w:name w:val="List Paragraph Char"/>
    <w:basedOn w:val="DefaultParagraphFont"/>
    <w:link w:val="ListParagraph"/>
    <w:uiPriority w:val="34"/>
    <w:rsid w:val="00EB601B"/>
    <w:rPr>
      <w:rFonts w:ascii="Times New Roman" w:eastAsia="Times New Roman" w:hAnsi="Times New Roman" w:cs="Times New Roman"/>
      <w:sz w:val="24"/>
      <w:szCs w:val="24"/>
      <w:lang w:eastAsia="en-GB"/>
    </w:rPr>
  </w:style>
  <w:style w:type="character" w:customStyle="1" w:styleId="Style2Char">
    <w:name w:val="Style2 Char"/>
    <w:basedOn w:val="ListParagraphChar"/>
    <w:link w:val="Style2"/>
    <w:rsid w:val="00EB601B"/>
    <w:rPr>
      <w:rFonts w:ascii="Times New Roman" w:eastAsia="Times New Roman" w:hAnsi="Times New Roman" w:cs="Arial"/>
      <w:i/>
      <w:color w:val="004BA4"/>
      <w:sz w:val="24"/>
      <w:szCs w:val="28"/>
      <w:lang w:eastAsia="en-GB"/>
    </w:rPr>
  </w:style>
  <w:style w:type="character" w:customStyle="1" w:styleId="Style3Char">
    <w:name w:val="Style3 Char"/>
    <w:basedOn w:val="DefaultParagraphFont"/>
    <w:link w:val="Style3"/>
    <w:rsid w:val="00EB601B"/>
    <w:rPr>
      <w:rFonts w:eastAsia="Times New Roman" w:cs="Arial"/>
      <w:color w:val="004BA4"/>
      <w:sz w:val="24"/>
      <w:szCs w:val="28"/>
      <w:lang w:eastAsia="en-GB"/>
    </w:rPr>
  </w:style>
  <w:style w:type="numbering" w:customStyle="1" w:styleId="NoList2">
    <w:name w:val="No List2"/>
    <w:next w:val="NoList"/>
    <w:uiPriority w:val="99"/>
    <w:semiHidden/>
    <w:unhideWhenUsed/>
    <w:rsid w:val="003A5325"/>
  </w:style>
  <w:style w:type="table" w:customStyle="1" w:styleId="LightList-Accent11">
    <w:name w:val="Light List - Accent 11"/>
    <w:basedOn w:val="TableNormal"/>
    <w:next w:val="LightList-Accent1"/>
    <w:uiPriority w:val="61"/>
    <w:rsid w:val="003A532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1">
    <w:name w:val="Light List - Accent 13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1">
    <w:name w:val="Light List - Accent 14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uiPriority w:val="59"/>
    <w:rsid w:val="003A5325"/>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A53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A5325"/>
  </w:style>
  <w:style w:type="numbering" w:customStyle="1" w:styleId="NoList111">
    <w:name w:val="No List111"/>
    <w:next w:val="NoList"/>
    <w:uiPriority w:val="99"/>
    <w:semiHidden/>
    <w:unhideWhenUsed/>
    <w:rsid w:val="003A5325"/>
  </w:style>
  <w:style w:type="table" w:customStyle="1" w:styleId="LightList-Accent111">
    <w:name w:val="Light List - Accent 111"/>
    <w:basedOn w:val="TableNormal"/>
    <w:next w:val="LightList-Accent1"/>
    <w:uiPriority w:val="61"/>
    <w:rsid w:val="003A532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1">
    <w:name w:val="Light List - Accent 121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11">
    <w:name w:val="Light List - Accent 131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11">
    <w:name w:val="Light List - Accent 141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
    <w:name w:val="Table Grid2"/>
    <w:basedOn w:val="TableNormal"/>
    <w:next w:val="TableGrid"/>
    <w:uiPriority w:val="59"/>
    <w:rsid w:val="003A5325"/>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4B84"/>
    <w:rPr>
      <w:sz w:val="16"/>
      <w:szCs w:val="16"/>
    </w:rPr>
  </w:style>
  <w:style w:type="paragraph" w:styleId="CommentText">
    <w:name w:val="annotation text"/>
    <w:basedOn w:val="Normal"/>
    <w:link w:val="CommentTextChar"/>
    <w:uiPriority w:val="99"/>
    <w:semiHidden/>
    <w:unhideWhenUsed/>
    <w:rsid w:val="00BB4B84"/>
    <w:pPr>
      <w:spacing w:line="240" w:lineRule="auto"/>
    </w:pPr>
    <w:rPr>
      <w:sz w:val="20"/>
      <w:szCs w:val="20"/>
    </w:rPr>
  </w:style>
  <w:style w:type="character" w:customStyle="1" w:styleId="CommentTextChar">
    <w:name w:val="Comment Text Char"/>
    <w:basedOn w:val="DefaultParagraphFont"/>
    <w:link w:val="CommentText"/>
    <w:uiPriority w:val="99"/>
    <w:semiHidden/>
    <w:rsid w:val="00BB4B84"/>
    <w:rPr>
      <w:sz w:val="20"/>
      <w:szCs w:val="20"/>
    </w:rPr>
  </w:style>
  <w:style w:type="paragraph" w:styleId="CommentSubject">
    <w:name w:val="annotation subject"/>
    <w:basedOn w:val="CommentText"/>
    <w:next w:val="CommentText"/>
    <w:link w:val="CommentSubjectChar"/>
    <w:uiPriority w:val="99"/>
    <w:semiHidden/>
    <w:unhideWhenUsed/>
    <w:rsid w:val="00BB4B84"/>
    <w:rPr>
      <w:b/>
      <w:bCs/>
    </w:rPr>
  </w:style>
  <w:style w:type="character" w:customStyle="1" w:styleId="CommentSubjectChar">
    <w:name w:val="Comment Subject Char"/>
    <w:basedOn w:val="CommentTextChar"/>
    <w:link w:val="CommentSubject"/>
    <w:uiPriority w:val="99"/>
    <w:semiHidden/>
    <w:rsid w:val="00BB4B84"/>
    <w:rPr>
      <w:b/>
      <w:bCs/>
      <w:sz w:val="20"/>
      <w:szCs w:val="20"/>
    </w:rPr>
  </w:style>
  <w:style w:type="character" w:customStyle="1" w:styleId="Heading3Char">
    <w:name w:val="Heading 3 Char"/>
    <w:basedOn w:val="DefaultParagraphFont"/>
    <w:link w:val="Heading3"/>
    <w:uiPriority w:val="9"/>
    <w:rsid w:val="001429D2"/>
    <w:rPr>
      <w:rFonts w:eastAsiaTheme="majorEastAsia" w:cstheme="majorBidi"/>
      <w:bCs/>
      <w:color w:val="1F497D" w:themeColor="text2"/>
      <w:sz w:val="24"/>
    </w:rPr>
  </w:style>
  <w:style w:type="character" w:customStyle="1" w:styleId="Heading4Char">
    <w:name w:val="Heading 4 Char"/>
    <w:basedOn w:val="DefaultParagraphFont"/>
    <w:link w:val="Heading4"/>
    <w:uiPriority w:val="9"/>
    <w:rsid w:val="00B53DB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53DB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53DB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53D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53DB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3DB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4E54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E54C6"/>
    <w:rPr>
      <w:i/>
      <w:iCs/>
    </w:rPr>
  </w:style>
  <w:style w:type="numbering" w:customStyle="1" w:styleId="NoList3">
    <w:name w:val="No List3"/>
    <w:next w:val="NoList"/>
    <w:uiPriority w:val="99"/>
    <w:semiHidden/>
    <w:unhideWhenUsed/>
    <w:rsid w:val="00C72AEC"/>
  </w:style>
  <w:style w:type="paragraph" w:styleId="BodyText">
    <w:name w:val="Body Text"/>
    <w:basedOn w:val="Normal"/>
    <w:link w:val="BodyTextChar"/>
    <w:uiPriority w:val="1"/>
    <w:qFormat/>
    <w:rsid w:val="00C72AEC"/>
    <w:pPr>
      <w:autoSpaceDE w:val="0"/>
      <w:autoSpaceDN w:val="0"/>
      <w:adjustRightInd w:val="0"/>
      <w:spacing w:after="0" w:line="240" w:lineRule="auto"/>
      <w:ind w:left="820" w:hanging="361"/>
    </w:pPr>
    <w:rPr>
      <w:rFonts w:cs="Arial"/>
    </w:rPr>
  </w:style>
  <w:style w:type="character" w:customStyle="1" w:styleId="BodyTextChar">
    <w:name w:val="Body Text Char"/>
    <w:basedOn w:val="DefaultParagraphFont"/>
    <w:link w:val="BodyText"/>
    <w:uiPriority w:val="1"/>
    <w:rsid w:val="00C72AEC"/>
    <w:rPr>
      <w:rFonts w:cs="Arial"/>
    </w:rPr>
  </w:style>
  <w:style w:type="paragraph" w:customStyle="1" w:styleId="TableParagraph">
    <w:name w:val="Table Paragraph"/>
    <w:basedOn w:val="Normal"/>
    <w:uiPriority w:val="1"/>
    <w:qFormat/>
    <w:rsid w:val="00C72AEC"/>
    <w:pPr>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2043F6"/>
    <w:pPr>
      <w:numPr>
        <w:numId w:val="0"/>
      </w:numPr>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2043F6"/>
    <w:pPr>
      <w:spacing w:after="100"/>
      <w:ind w:left="284"/>
    </w:pPr>
  </w:style>
  <w:style w:type="paragraph" w:styleId="TOC2">
    <w:name w:val="toc 2"/>
    <w:basedOn w:val="Normal"/>
    <w:next w:val="Normal"/>
    <w:autoRedefine/>
    <w:uiPriority w:val="39"/>
    <w:unhideWhenUsed/>
    <w:rsid w:val="002043F6"/>
    <w:pPr>
      <w:spacing w:after="100"/>
      <w:ind w:left="220"/>
    </w:pPr>
  </w:style>
  <w:style w:type="paragraph" w:styleId="TOC3">
    <w:name w:val="toc 3"/>
    <w:basedOn w:val="Normal"/>
    <w:next w:val="Normal"/>
    <w:autoRedefine/>
    <w:uiPriority w:val="39"/>
    <w:unhideWhenUsed/>
    <w:rsid w:val="002043F6"/>
    <w:pPr>
      <w:tabs>
        <w:tab w:val="left" w:pos="1320"/>
        <w:tab w:val="right" w:leader="dot" w:pos="9457"/>
      </w:tabs>
      <w:spacing w:after="100"/>
      <w:ind w:left="709"/>
    </w:pPr>
  </w:style>
  <w:style w:type="character" w:customStyle="1" w:styleId="apple-converted-space">
    <w:name w:val="apple-converted-space"/>
    <w:basedOn w:val="DefaultParagraphFont"/>
    <w:rsid w:val="00070E6F"/>
  </w:style>
  <w:style w:type="paragraph" w:customStyle="1" w:styleId="F11Figure">
    <w:name w:val="F11 Figure"/>
    <w:basedOn w:val="NoSpacing"/>
    <w:next w:val="BodyText"/>
    <w:link w:val="F11FigureChar"/>
    <w:uiPriority w:val="7"/>
    <w:qFormat/>
    <w:rsid w:val="00A579FA"/>
    <w:pPr>
      <w:pBdr>
        <w:top w:val="single" w:sz="4" w:space="1" w:color="4F81BD"/>
        <w:bottom w:val="single" w:sz="4" w:space="1" w:color="4F81BD"/>
      </w:pBdr>
      <w:spacing w:before="120" w:after="360"/>
    </w:pPr>
    <w:rPr>
      <w:rFonts w:ascii="Calibri" w:eastAsia="Calibri" w:hAnsi="Calibri" w:cs="Times New Roman"/>
      <w:sz w:val="18"/>
    </w:rPr>
  </w:style>
  <w:style w:type="character" w:customStyle="1" w:styleId="F11FigureChar">
    <w:name w:val="F11 Figure Char"/>
    <w:link w:val="F11Figure"/>
    <w:uiPriority w:val="7"/>
    <w:rsid w:val="00A579FA"/>
    <w:rPr>
      <w:rFonts w:ascii="Calibri" w:eastAsia="Calibri" w:hAnsi="Calibri" w:cs="Times New Roman"/>
      <w:sz w:val="18"/>
    </w:rPr>
  </w:style>
  <w:style w:type="paragraph" w:styleId="Caption">
    <w:name w:val="caption"/>
    <w:basedOn w:val="Normal"/>
    <w:next w:val="F11Figure"/>
    <w:uiPriority w:val="6"/>
    <w:qFormat/>
    <w:rsid w:val="00A579FA"/>
    <w:pPr>
      <w:keepNext/>
      <w:keepLines/>
      <w:spacing w:before="240" w:after="120" w:line="240" w:lineRule="auto"/>
    </w:pPr>
    <w:rPr>
      <w:rFonts w:ascii="Calibri" w:eastAsia="Calibri" w:hAnsi="Calibri" w:cs="Times New Roman"/>
      <w:b/>
      <w:bCs/>
      <w:szCs w:val="18"/>
    </w:rPr>
  </w:style>
  <w:style w:type="paragraph" w:styleId="NoSpacing">
    <w:name w:val="No Spacing"/>
    <w:uiPriority w:val="1"/>
    <w:qFormat/>
    <w:rsid w:val="00A579F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6"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C50A6A"/>
    <w:pPr>
      <w:keepNext/>
      <w:keepLines/>
      <w:numPr>
        <w:numId w:val="2"/>
      </w:numPr>
      <w:spacing w:before="480" w:after="0"/>
      <w:outlineLvl w:val="0"/>
    </w:pPr>
    <w:rPr>
      <w:rFonts w:eastAsiaTheme="majorEastAsia" w:cstheme="majorBidi"/>
      <w:bCs/>
      <w:color w:val="00316C"/>
      <w:sz w:val="32"/>
      <w:szCs w:val="28"/>
    </w:rPr>
  </w:style>
  <w:style w:type="paragraph" w:styleId="Heading2">
    <w:name w:val="heading 2"/>
    <w:basedOn w:val="Normal"/>
    <w:next w:val="Normal"/>
    <w:link w:val="Heading2Char"/>
    <w:uiPriority w:val="9"/>
    <w:unhideWhenUsed/>
    <w:qFormat/>
    <w:rsid w:val="001429D2"/>
    <w:pPr>
      <w:keepNext/>
      <w:keepLines/>
      <w:numPr>
        <w:ilvl w:val="1"/>
        <w:numId w:val="2"/>
      </w:numPr>
      <w:spacing w:before="200" w:after="120"/>
      <w:outlineLvl w:val="1"/>
    </w:pPr>
    <w:rPr>
      <w:rFonts w:eastAsiaTheme="majorEastAsia" w:cstheme="majorBidi"/>
      <w:bCs/>
      <w:color w:val="004BA4"/>
      <w:sz w:val="28"/>
      <w:szCs w:val="26"/>
    </w:rPr>
  </w:style>
  <w:style w:type="paragraph" w:styleId="Heading3">
    <w:name w:val="heading 3"/>
    <w:basedOn w:val="Normal"/>
    <w:next w:val="Normal"/>
    <w:link w:val="Heading3Char"/>
    <w:uiPriority w:val="9"/>
    <w:unhideWhenUsed/>
    <w:qFormat/>
    <w:rsid w:val="001429D2"/>
    <w:pPr>
      <w:keepNext/>
      <w:keepLines/>
      <w:numPr>
        <w:ilvl w:val="2"/>
        <w:numId w:val="2"/>
      </w:numPr>
      <w:spacing w:before="200" w:after="0"/>
      <w:outlineLvl w:val="2"/>
    </w:pPr>
    <w:rPr>
      <w:rFonts w:eastAsiaTheme="majorEastAsia" w:cstheme="majorBidi"/>
      <w:bCs/>
      <w:color w:val="1F497D" w:themeColor="text2"/>
      <w:sz w:val="24"/>
    </w:rPr>
  </w:style>
  <w:style w:type="paragraph" w:styleId="Heading4">
    <w:name w:val="heading 4"/>
    <w:basedOn w:val="Normal"/>
    <w:next w:val="Normal"/>
    <w:link w:val="Heading4Char"/>
    <w:uiPriority w:val="9"/>
    <w:unhideWhenUsed/>
    <w:qFormat/>
    <w:rsid w:val="00B53DB5"/>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53DB5"/>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53DB5"/>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53DB5"/>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53DB5"/>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3DB5"/>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50A6A"/>
    <w:rPr>
      <w:rFonts w:eastAsiaTheme="majorEastAsia" w:cstheme="majorBidi"/>
      <w:bCs/>
      <w:color w:val="00316C"/>
      <w:sz w:val="32"/>
      <w:szCs w:val="28"/>
    </w:rPr>
  </w:style>
  <w:style w:type="character" w:customStyle="1" w:styleId="Heading2Char">
    <w:name w:val="Heading 2 Char"/>
    <w:basedOn w:val="DefaultParagraphFont"/>
    <w:link w:val="Heading2"/>
    <w:uiPriority w:val="9"/>
    <w:rsid w:val="001429D2"/>
    <w:rPr>
      <w:rFonts w:eastAsiaTheme="majorEastAsia" w:cstheme="majorBidi"/>
      <w:bCs/>
      <w:color w:val="004BA4"/>
      <w:sz w:val="28"/>
      <w:szCs w:val="26"/>
    </w:rPr>
  </w:style>
  <w:style w:type="numbering" w:customStyle="1" w:styleId="NoList1">
    <w:name w:val="No List1"/>
    <w:next w:val="NoList"/>
    <w:uiPriority w:val="99"/>
    <w:semiHidden/>
    <w:unhideWhenUsed/>
    <w:rsid w:val="008E1C17"/>
  </w:style>
  <w:style w:type="paragraph" w:customStyle="1" w:styleId="MainText">
    <w:name w:val="Main Text"/>
    <w:basedOn w:val="Normal"/>
    <w:rsid w:val="008E1C17"/>
    <w:pPr>
      <w:spacing w:after="0" w:line="280" w:lineRule="exact"/>
    </w:pPr>
    <w:rPr>
      <w:rFonts w:ascii="Frutiger 45 Light" w:eastAsia="Times New Roman" w:hAnsi="Frutiger 45 Light" w:cs="Times New Roman"/>
      <w:szCs w:val="20"/>
      <w:lang w:eastAsia="en-GB"/>
    </w:rPr>
  </w:style>
  <w:style w:type="paragraph" w:customStyle="1" w:styleId="Default">
    <w:name w:val="Default"/>
    <w:rsid w:val="008E1C17"/>
    <w:pPr>
      <w:autoSpaceDE w:val="0"/>
      <w:autoSpaceDN w:val="0"/>
      <w:adjustRightInd w:val="0"/>
      <w:spacing w:after="0" w:line="240" w:lineRule="auto"/>
    </w:pPr>
    <w:rPr>
      <w:rFonts w:eastAsia="Times New Roman" w:cs="Arial"/>
      <w:color w:val="000000"/>
      <w:sz w:val="24"/>
      <w:szCs w:val="24"/>
      <w:lang w:eastAsia="en-GB"/>
    </w:rPr>
  </w:style>
  <w:style w:type="paragraph" w:styleId="ListParagraph">
    <w:name w:val="List Paragraph"/>
    <w:basedOn w:val="Normal"/>
    <w:link w:val="ListParagraphChar"/>
    <w:uiPriority w:val="34"/>
    <w:qFormat/>
    <w:rsid w:val="008E1C17"/>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00-Normal-BB">
    <w:name w:val="00-Normal-BB"/>
    <w:link w:val="00-Normal-BBChar"/>
    <w:rsid w:val="008E1C17"/>
    <w:pPr>
      <w:spacing w:after="0" w:line="240" w:lineRule="auto"/>
      <w:jc w:val="both"/>
    </w:pPr>
    <w:rPr>
      <w:rFonts w:eastAsia="Times New Roman" w:cs="Times New Roman"/>
      <w:szCs w:val="20"/>
    </w:rPr>
  </w:style>
  <w:style w:type="paragraph" w:customStyle="1" w:styleId="01-NormInd1-BB">
    <w:name w:val="01-NormInd1-BB"/>
    <w:basedOn w:val="00-Normal-BB"/>
    <w:link w:val="01-NormInd1-BBChar"/>
    <w:rsid w:val="008E1C17"/>
    <w:pPr>
      <w:ind w:left="720"/>
    </w:pPr>
  </w:style>
  <w:style w:type="character" w:customStyle="1" w:styleId="00-Normal-BBChar">
    <w:name w:val="00-Normal-BB Char"/>
    <w:link w:val="00-Normal-BB"/>
    <w:rsid w:val="008E1C17"/>
    <w:rPr>
      <w:rFonts w:eastAsia="Times New Roman" w:cs="Times New Roman"/>
      <w:szCs w:val="20"/>
    </w:rPr>
  </w:style>
  <w:style w:type="character" w:customStyle="1" w:styleId="01-NormInd1-BBChar">
    <w:name w:val="01-NormInd1-BB Char"/>
    <w:link w:val="01-NormInd1-BB"/>
    <w:rsid w:val="008E1C17"/>
    <w:rPr>
      <w:rFonts w:eastAsia="Times New Roman" w:cs="Times New Roman"/>
      <w:szCs w:val="20"/>
    </w:rPr>
  </w:style>
  <w:style w:type="table" w:styleId="LightList-Accent1">
    <w:name w:val="Light List Accent 1"/>
    <w:basedOn w:val="TableNormal"/>
    <w:uiPriority w:val="61"/>
    <w:rsid w:val="008E1C1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PHeading1">
    <w:name w:val="LP Heading 1"/>
    <w:basedOn w:val="Normal"/>
    <w:link w:val="LPHeading1Char"/>
    <w:qFormat/>
    <w:rsid w:val="001429D2"/>
    <w:pPr>
      <w:spacing w:after="120" w:line="240" w:lineRule="auto"/>
      <w:ind w:left="720" w:hanging="360"/>
    </w:pPr>
    <w:rPr>
      <w:rFonts w:eastAsia="Times New Roman" w:cs="Arial"/>
      <w:b/>
      <w:bCs/>
      <w:color w:val="004BA4"/>
      <w:sz w:val="32"/>
      <w:szCs w:val="24"/>
    </w:rPr>
  </w:style>
  <w:style w:type="paragraph" w:customStyle="1" w:styleId="LPHeading2">
    <w:name w:val="LP Heading 2"/>
    <w:basedOn w:val="Normal"/>
    <w:link w:val="LPHeading2Char"/>
    <w:qFormat/>
    <w:rsid w:val="001429D2"/>
    <w:pPr>
      <w:spacing w:after="0" w:line="240" w:lineRule="auto"/>
      <w:ind w:left="567"/>
    </w:pPr>
    <w:rPr>
      <w:rFonts w:eastAsia="Times New Roman" w:cs="Arial"/>
      <w:color w:val="1F497D" w:themeColor="text2"/>
      <w:sz w:val="28"/>
      <w:szCs w:val="24"/>
    </w:rPr>
  </w:style>
  <w:style w:type="character" w:customStyle="1" w:styleId="LPHeading1Char">
    <w:name w:val="LP Heading 1 Char"/>
    <w:link w:val="LPHeading1"/>
    <w:rsid w:val="001429D2"/>
    <w:rPr>
      <w:rFonts w:eastAsia="Times New Roman" w:cs="Arial"/>
      <w:b/>
      <w:bCs/>
      <w:color w:val="004BA4"/>
      <w:sz w:val="32"/>
      <w:szCs w:val="24"/>
    </w:rPr>
  </w:style>
  <w:style w:type="paragraph" w:customStyle="1" w:styleId="LPtext">
    <w:name w:val="LP text"/>
    <w:basedOn w:val="Normal"/>
    <w:link w:val="LPtextChar"/>
    <w:qFormat/>
    <w:rsid w:val="008E1C17"/>
    <w:pPr>
      <w:spacing w:after="120" w:line="240" w:lineRule="auto"/>
    </w:pPr>
    <w:rPr>
      <w:rFonts w:eastAsia="Times New Roman" w:cs="Arial"/>
    </w:rPr>
  </w:style>
  <w:style w:type="character" w:customStyle="1" w:styleId="LPHeading2Char">
    <w:name w:val="LP Heading 2 Char"/>
    <w:link w:val="LPHeading2"/>
    <w:rsid w:val="001429D2"/>
    <w:rPr>
      <w:rFonts w:eastAsia="Times New Roman" w:cs="Arial"/>
      <w:color w:val="1F497D" w:themeColor="text2"/>
      <w:sz w:val="28"/>
      <w:szCs w:val="24"/>
    </w:rPr>
  </w:style>
  <w:style w:type="character" w:customStyle="1" w:styleId="LPtextChar">
    <w:name w:val="LP text Char"/>
    <w:link w:val="LPtext"/>
    <w:rsid w:val="008E1C17"/>
    <w:rPr>
      <w:rFonts w:eastAsia="Times New Roman" w:cs="Arial"/>
    </w:rPr>
  </w:style>
  <w:style w:type="table" w:customStyle="1" w:styleId="LightList-Accent12">
    <w:name w:val="Light List - Accent 12"/>
    <w:basedOn w:val="TableNormal"/>
    <w:next w:val="LightList-Accent1"/>
    <w:uiPriority w:val="61"/>
    <w:rsid w:val="008E1C1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8E1C1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iPriority w:val="99"/>
    <w:unhideWhenUsed/>
    <w:rsid w:val="008E1C17"/>
    <w:rPr>
      <w:color w:val="0000FF"/>
      <w:u w:val="single"/>
    </w:rPr>
  </w:style>
  <w:style w:type="table" w:customStyle="1" w:styleId="LightList-Accent14">
    <w:name w:val="Light List - Accent 14"/>
    <w:basedOn w:val="TableNormal"/>
    <w:next w:val="LightList-Accent1"/>
    <w:uiPriority w:val="61"/>
    <w:rsid w:val="008E1C1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rsid w:val="008E1C1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8E1C17"/>
    <w:rPr>
      <w:rFonts w:ascii="Tahoma" w:eastAsia="Times New Roman" w:hAnsi="Tahoma" w:cs="Tahoma"/>
      <w:sz w:val="16"/>
      <w:szCs w:val="16"/>
    </w:rPr>
  </w:style>
  <w:style w:type="paragraph" w:styleId="Header">
    <w:name w:val="header"/>
    <w:basedOn w:val="Normal"/>
    <w:link w:val="HeaderChar"/>
    <w:uiPriority w:val="99"/>
    <w:rsid w:val="008E1C17"/>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E1C17"/>
    <w:rPr>
      <w:rFonts w:ascii="Times New Roman" w:eastAsia="Times New Roman" w:hAnsi="Times New Roman" w:cs="Times New Roman"/>
      <w:sz w:val="24"/>
      <w:szCs w:val="24"/>
    </w:rPr>
  </w:style>
  <w:style w:type="paragraph" w:styleId="Footer">
    <w:name w:val="footer"/>
    <w:basedOn w:val="Normal"/>
    <w:link w:val="FooterChar"/>
    <w:uiPriority w:val="99"/>
    <w:rsid w:val="008E1C17"/>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E1C17"/>
    <w:rPr>
      <w:rFonts w:ascii="Times New Roman" w:eastAsia="Times New Roman" w:hAnsi="Times New Roman" w:cs="Times New Roman"/>
      <w:sz w:val="24"/>
      <w:szCs w:val="24"/>
    </w:rPr>
  </w:style>
  <w:style w:type="table" w:styleId="TableGrid">
    <w:name w:val="Table Grid"/>
    <w:basedOn w:val="TableNormal"/>
    <w:uiPriority w:val="59"/>
    <w:rsid w:val="00897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EB601B"/>
    <w:rPr>
      <w:rFonts w:eastAsia="Times New Roman" w:cs="Arial"/>
      <w:b/>
      <w:color w:val="00316C"/>
      <w:sz w:val="24"/>
      <w:szCs w:val="24"/>
      <w:lang w:eastAsia="en-GB"/>
    </w:rPr>
  </w:style>
  <w:style w:type="paragraph" w:customStyle="1" w:styleId="Style2">
    <w:name w:val="Style2"/>
    <w:basedOn w:val="ListParagraph"/>
    <w:link w:val="Style2Char"/>
    <w:qFormat/>
    <w:rsid w:val="00EB601B"/>
    <w:pPr>
      <w:spacing w:line="400" w:lineRule="atLeast"/>
      <w:ind w:left="0"/>
    </w:pPr>
    <w:rPr>
      <w:rFonts w:ascii="Arial" w:hAnsi="Arial" w:cs="Arial"/>
      <w:i/>
      <w:color w:val="004BA4"/>
      <w:szCs w:val="28"/>
    </w:rPr>
  </w:style>
  <w:style w:type="character" w:customStyle="1" w:styleId="Style1Char">
    <w:name w:val="Style1 Char"/>
    <w:basedOn w:val="DefaultParagraphFont"/>
    <w:link w:val="Style1"/>
    <w:rsid w:val="00EB601B"/>
    <w:rPr>
      <w:rFonts w:eastAsia="Times New Roman" w:cs="Arial"/>
      <w:b/>
      <w:color w:val="00316C"/>
      <w:sz w:val="24"/>
      <w:szCs w:val="24"/>
      <w:lang w:eastAsia="en-GB"/>
    </w:rPr>
  </w:style>
  <w:style w:type="paragraph" w:customStyle="1" w:styleId="Style3">
    <w:name w:val="Style3"/>
    <w:basedOn w:val="Normal"/>
    <w:link w:val="Style3Char"/>
    <w:qFormat/>
    <w:rsid w:val="00EB601B"/>
    <w:rPr>
      <w:rFonts w:eastAsia="Times New Roman" w:cs="Arial"/>
      <w:color w:val="004BA4"/>
      <w:sz w:val="24"/>
      <w:szCs w:val="28"/>
      <w:lang w:eastAsia="en-GB"/>
    </w:rPr>
  </w:style>
  <w:style w:type="character" w:customStyle="1" w:styleId="ListParagraphChar">
    <w:name w:val="List Paragraph Char"/>
    <w:basedOn w:val="DefaultParagraphFont"/>
    <w:link w:val="ListParagraph"/>
    <w:uiPriority w:val="34"/>
    <w:rsid w:val="00EB601B"/>
    <w:rPr>
      <w:rFonts w:ascii="Times New Roman" w:eastAsia="Times New Roman" w:hAnsi="Times New Roman" w:cs="Times New Roman"/>
      <w:sz w:val="24"/>
      <w:szCs w:val="24"/>
      <w:lang w:eastAsia="en-GB"/>
    </w:rPr>
  </w:style>
  <w:style w:type="character" w:customStyle="1" w:styleId="Style2Char">
    <w:name w:val="Style2 Char"/>
    <w:basedOn w:val="ListParagraphChar"/>
    <w:link w:val="Style2"/>
    <w:rsid w:val="00EB601B"/>
    <w:rPr>
      <w:rFonts w:ascii="Times New Roman" w:eastAsia="Times New Roman" w:hAnsi="Times New Roman" w:cs="Arial"/>
      <w:i/>
      <w:color w:val="004BA4"/>
      <w:sz w:val="24"/>
      <w:szCs w:val="28"/>
      <w:lang w:eastAsia="en-GB"/>
    </w:rPr>
  </w:style>
  <w:style w:type="character" w:customStyle="1" w:styleId="Style3Char">
    <w:name w:val="Style3 Char"/>
    <w:basedOn w:val="DefaultParagraphFont"/>
    <w:link w:val="Style3"/>
    <w:rsid w:val="00EB601B"/>
    <w:rPr>
      <w:rFonts w:eastAsia="Times New Roman" w:cs="Arial"/>
      <w:color w:val="004BA4"/>
      <w:sz w:val="24"/>
      <w:szCs w:val="28"/>
      <w:lang w:eastAsia="en-GB"/>
    </w:rPr>
  </w:style>
  <w:style w:type="numbering" w:customStyle="1" w:styleId="NoList2">
    <w:name w:val="No List2"/>
    <w:next w:val="NoList"/>
    <w:uiPriority w:val="99"/>
    <w:semiHidden/>
    <w:unhideWhenUsed/>
    <w:rsid w:val="003A5325"/>
  </w:style>
  <w:style w:type="table" w:customStyle="1" w:styleId="LightList-Accent11">
    <w:name w:val="Light List - Accent 11"/>
    <w:basedOn w:val="TableNormal"/>
    <w:next w:val="LightList-Accent1"/>
    <w:uiPriority w:val="61"/>
    <w:rsid w:val="003A532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1">
    <w:name w:val="Light List - Accent 13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1">
    <w:name w:val="Light List - Accent 14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uiPriority w:val="59"/>
    <w:rsid w:val="003A5325"/>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A53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A5325"/>
  </w:style>
  <w:style w:type="numbering" w:customStyle="1" w:styleId="NoList111">
    <w:name w:val="No List111"/>
    <w:next w:val="NoList"/>
    <w:uiPriority w:val="99"/>
    <w:semiHidden/>
    <w:unhideWhenUsed/>
    <w:rsid w:val="003A5325"/>
  </w:style>
  <w:style w:type="table" w:customStyle="1" w:styleId="LightList-Accent111">
    <w:name w:val="Light List - Accent 111"/>
    <w:basedOn w:val="TableNormal"/>
    <w:next w:val="LightList-Accent1"/>
    <w:uiPriority w:val="61"/>
    <w:rsid w:val="003A532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1">
    <w:name w:val="Light List - Accent 121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11">
    <w:name w:val="Light List - Accent 131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11">
    <w:name w:val="Light List - Accent 1411"/>
    <w:basedOn w:val="TableNormal"/>
    <w:next w:val="LightList-Accent1"/>
    <w:uiPriority w:val="61"/>
    <w:rsid w:val="003A532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
    <w:name w:val="Table Grid2"/>
    <w:basedOn w:val="TableNormal"/>
    <w:next w:val="TableGrid"/>
    <w:uiPriority w:val="59"/>
    <w:rsid w:val="003A5325"/>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4B84"/>
    <w:rPr>
      <w:sz w:val="16"/>
      <w:szCs w:val="16"/>
    </w:rPr>
  </w:style>
  <w:style w:type="paragraph" w:styleId="CommentText">
    <w:name w:val="annotation text"/>
    <w:basedOn w:val="Normal"/>
    <w:link w:val="CommentTextChar"/>
    <w:uiPriority w:val="99"/>
    <w:semiHidden/>
    <w:unhideWhenUsed/>
    <w:rsid w:val="00BB4B84"/>
    <w:pPr>
      <w:spacing w:line="240" w:lineRule="auto"/>
    </w:pPr>
    <w:rPr>
      <w:sz w:val="20"/>
      <w:szCs w:val="20"/>
    </w:rPr>
  </w:style>
  <w:style w:type="character" w:customStyle="1" w:styleId="CommentTextChar">
    <w:name w:val="Comment Text Char"/>
    <w:basedOn w:val="DefaultParagraphFont"/>
    <w:link w:val="CommentText"/>
    <w:uiPriority w:val="99"/>
    <w:semiHidden/>
    <w:rsid w:val="00BB4B84"/>
    <w:rPr>
      <w:sz w:val="20"/>
      <w:szCs w:val="20"/>
    </w:rPr>
  </w:style>
  <w:style w:type="paragraph" w:styleId="CommentSubject">
    <w:name w:val="annotation subject"/>
    <w:basedOn w:val="CommentText"/>
    <w:next w:val="CommentText"/>
    <w:link w:val="CommentSubjectChar"/>
    <w:uiPriority w:val="99"/>
    <w:semiHidden/>
    <w:unhideWhenUsed/>
    <w:rsid w:val="00BB4B84"/>
    <w:rPr>
      <w:b/>
      <w:bCs/>
    </w:rPr>
  </w:style>
  <w:style w:type="character" w:customStyle="1" w:styleId="CommentSubjectChar">
    <w:name w:val="Comment Subject Char"/>
    <w:basedOn w:val="CommentTextChar"/>
    <w:link w:val="CommentSubject"/>
    <w:uiPriority w:val="99"/>
    <w:semiHidden/>
    <w:rsid w:val="00BB4B84"/>
    <w:rPr>
      <w:b/>
      <w:bCs/>
      <w:sz w:val="20"/>
      <w:szCs w:val="20"/>
    </w:rPr>
  </w:style>
  <w:style w:type="character" w:customStyle="1" w:styleId="Heading3Char">
    <w:name w:val="Heading 3 Char"/>
    <w:basedOn w:val="DefaultParagraphFont"/>
    <w:link w:val="Heading3"/>
    <w:uiPriority w:val="9"/>
    <w:rsid w:val="001429D2"/>
    <w:rPr>
      <w:rFonts w:eastAsiaTheme="majorEastAsia" w:cstheme="majorBidi"/>
      <w:bCs/>
      <w:color w:val="1F497D" w:themeColor="text2"/>
      <w:sz w:val="24"/>
    </w:rPr>
  </w:style>
  <w:style w:type="character" w:customStyle="1" w:styleId="Heading4Char">
    <w:name w:val="Heading 4 Char"/>
    <w:basedOn w:val="DefaultParagraphFont"/>
    <w:link w:val="Heading4"/>
    <w:uiPriority w:val="9"/>
    <w:rsid w:val="00B53DB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53DB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53DB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53D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53DB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3DB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4E54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E54C6"/>
    <w:rPr>
      <w:i/>
      <w:iCs/>
    </w:rPr>
  </w:style>
  <w:style w:type="numbering" w:customStyle="1" w:styleId="NoList3">
    <w:name w:val="No List3"/>
    <w:next w:val="NoList"/>
    <w:uiPriority w:val="99"/>
    <w:semiHidden/>
    <w:unhideWhenUsed/>
    <w:rsid w:val="00C72AEC"/>
  </w:style>
  <w:style w:type="paragraph" w:styleId="BodyText">
    <w:name w:val="Body Text"/>
    <w:basedOn w:val="Normal"/>
    <w:link w:val="BodyTextChar"/>
    <w:uiPriority w:val="1"/>
    <w:qFormat/>
    <w:rsid w:val="00C72AEC"/>
    <w:pPr>
      <w:autoSpaceDE w:val="0"/>
      <w:autoSpaceDN w:val="0"/>
      <w:adjustRightInd w:val="0"/>
      <w:spacing w:after="0" w:line="240" w:lineRule="auto"/>
      <w:ind w:left="820" w:hanging="361"/>
    </w:pPr>
    <w:rPr>
      <w:rFonts w:cs="Arial"/>
    </w:rPr>
  </w:style>
  <w:style w:type="character" w:customStyle="1" w:styleId="BodyTextChar">
    <w:name w:val="Body Text Char"/>
    <w:basedOn w:val="DefaultParagraphFont"/>
    <w:link w:val="BodyText"/>
    <w:uiPriority w:val="1"/>
    <w:rsid w:val="00C72AEC"/>
    <w:rPr>
      <w:rFonts w:cs="Arial"/>
    </w:rPr>
  </w:style>
  <w:style w:type="paragraph" w:customStyle="1" w:styleId="TableParagraph">
    <w:name w:val="Table Paragraph"/>
    <w:basedOn w:val="Normal"/>
    <w:uiPriority w:val="1"/>
    <w:qFormat/>
    <w:rsid w:val="00C72AEC"/>
    <w:pPr>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2043F6"/>
    <w:pPr>
      <w:numPr>
        <w:numId w:val="0"/>
      </w:numPr>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2043F6"/>
    <w:pPr>
      <w:spacing w:after="100"/>
      <w:ind w:left="284"/>
    </w:pPr>
  </w:style>
  <w:style w:type="paragraph" w:styleId="TOC2">
    <w:name w:val="toc 2"/>
    <w:basedOn w:val="Normal"/>
    <w:next w:val="Normal"/>
    <w:autoRedefine/>
    <w:uiPriority w:val="39"/>
    <w:unhideWhenUsed/>
    <w:rsid w:val="002043F6"/>
    <w:pPr>
      <w:spacing w:after="100"/>
      <w:ind w:left="220"/>
    </w:pPr>
  </w:style>
  <w:style w:type="paragraph" w:styleId="TOC3">
    <w:name w:val="toc 3"/>
    <w:basedOn w:val="Normal"/>
    <w:next w:val="Normal"/>
    <w:autoRedefine/>
    <w:uiPriority w:val="39"/>
    <w:unhideWhenUsed/>
    <w:rsid w:val="002043F6"/>
    <w:pPr>
      <w:tabs>
        <w:tab w:val="left" w:pos="1320"/>
        <w:tab w:val="right" w:leader="dot" w:pos="9457"/>
      </w:tabs>
      <w:spacing w:after="100"/>
      <w:ind w:left="709"/>
    </w:pPr>
  </w:style>
  <w:style w:type="character" w:customStyle="1" w:styleId="apple-converted-space">
    <w:name w:val="apple-converted-space"/>
    <w:basedOn w:val="DefaultParagraphFont"/>
    <w:rsid w:val="00070E6F"/>
  </w:style>
  <w:style w:type="paragraph" w:customStyle="1" w:styleId="F11Figure">
    <w:name w:val="F11 Figure"/>
    <w:basedOn w:val="NoSpacing"/>
    <w:next w:val="BodyText"/>
    <w:link w:val="F11FigureChar"/>
    <w:uiPriority w:val="7"/>
    <w:qFormat/>
    <w:rsid w:val="00A579FA"/>
    <w:pPr>
      <w:pBdr>
        <w:top w:val="single" w:sz="4" w:space="1" w:color="4F81BD"/>
        <w:bottom w:val="single" w:sz="4" w:space="1" w:color="4F81BD"/>
      </w:pBdr>
      <w:spacing w:before="120" w:after="360"/>
    </w:pPr>
    <w:rPr>
      <w:rFonts w:ascii="Calibri" w:eastAsia="Calibri" w:hAnsi="Calibri" w:cs="Times New Roman"/>
      <w:sz w:val="18"/>
    </w:rPr>
  </w:style>
  <w:style w:type="character" w:customStyle="1" w:styleId="F11FigureChar">
    <w:name w:val="F11 Figure Char"/>
    <w:link w:val="F11Figure"/>
    <w:uiPriority w:val="7"/>
    <w:rsid w:val="00A579FA"/>
    <w:rPr>
      <w:rFonts w:ascii="Calibri" w:eastAsia="Calibri" w:hAnsi="Calibri" w:cs="Times New Roman"/>
      <w:sz w:val="18"/>
    </w:rPr>
  </w:style>
  <w:style w:type="paragraph" w:styleId="Caption">
    <w:name w:val="caption"/>
    <w:basedOn w:val="Normal"/>
    <w:next w:val="F11Figure"/>
    <w:uiPriority w:val="6"/>
    <w:qFormat/>
    <w:rsid w:val="00A579FA"/>
    <w:pPr>
      <w:keepNext/>
      <w:keepLines/>
      <w:spacing w:before="240" w:after="120" w:line="240" w:lineRule="auto"/>
    </w:pPr>
    <w:rPr>
      <w:rFonts w:ascii="Calibri" w:eastAsia="Calibri" w:hAnsi="Calibri" w:cs="Times New Roman"/>
      <w:b/>
      <w:bCs/>
      <w:szCs w:val="18"/>
    </w:rPr>
  </w:style>
  <w:style w:type="paragraph" w:styleId="NoSpacing">
    <w:name w:val="No Spacing"/>
    <w:uiPriority w:val="1"/>
    <w:qFormat/>
    <w:rsid w:val="00A579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4930">
      <w:bodyDiv w:val="1"/>
      <w:marLeft w:val="0"/>
      <w:marRight w:val="0"/>
      <w:marTop w:val="0"/>
      <w:marBottom w:val="0"/>
      <w:divBdr>
        <w:top w:val="none" w:sz="0" w:space="0" w:color="auto"/>
        <w:left w:val="none" w:sz="0" w:space="0" w:color="auto"/>
        <w:bottom w:val="none" w:sz="0" w:space="0" w:color="auto"/>
        <w:right w:val="none" w:sz="0" w:space="0" w:color="auto"/>
      </w:divBdr>
    </w:div>
    <w:div w:id="178394278">
      <w:bodyDiv w:val="1"/>
      <w:marLeft w:val="0"/>
      <w:marRight w:val="0"/>
      <w:marTop w:val="0"/>
      <w:marBottom w:val="0"/>
      <w:divBdr>
        <w:top w:val="none" w:sz="0" w:space="0" w:color="auto"/>
        <w:left w:val="none" w:sz="0" w:space="0" w:color="auto"/>
        <w:bottom w:val="none" w:sz="0" w:space="0" w:color="auto"/>
        <w:right w:val="none" w:sz="0" w:space="0" w:color="auto"/>
      </w:divBdr>
    </w:div>
    <w:div w:id="200212771">
      <w:bodyDiv w:val="1"/>
      <w:marLeft w:val="0"/>
      <w:marRight w:val="0"/>
      <w:marTop w:val="0"/>
      <w:marBottom w:val="0"/>
      <w:divBdr>
        <w:top w:val="none" w:sz="0" w:space="0" w:color="auto"/>
        <w:left w:val="none" w:sz="0" w:space="0" w:color="auto"/>
        <w:bottom w:val="none" w:sz="0" w:space="0" w:color="auto"/>
        <w:right w:val="none" w:sz="0" w:space="0" w:color="auto"/>
      </w:divBdr>
    </w:div>
    <w:div w:id="263461626">
      <w:bodyDiv w:val="1"/>
      <w:marLeft w:val="0"/>
      <w:marRight w:val="0"/>
      <w:marTop w:val="0"/>
      <w:marBottom w:val="0"/>
      <w:divBdr>
        <w:top w:val="none" w:sz="0" w:space="0" w:color="auto"/>
        <w:left w:val="none" w:sz="0" w:space="0" w:color="auto"/>
        <w:bottom w:val="none" w:sz="0" w:space="0" w:color="auto"/>
        <w:right w:val="none" w:sz="0" w:space="0" w:color="auto"/>
      </w:divBdr>
    </w:div>
    <w:div w:id="415248688">
      <w:bodyDiv w:val="1"/>
      <w:marLeft w:val="0"/>
      <w:marRight w:val="0"/>
      <w:marTop w:val="0"/>
      <w:marBottom w:val="0"/>
      <w:divBdr>
        <w:top w:val="none" w:sz="0" w:space="0" w:color="auto"/>
        <w:left w:val="none" w:sz="0" w:space="0" w:color="auto"/>
        <w:bottom w:val="none" w:sz="0" w:space="0" w:color="auto"/>
        <w:right w:val="none" w:sz="0" w:space="0" w:color="auto"/>
      </w:divBdr>
    </w:div>
    <w:div w:id="499584763">
      <w:bodyDiv w:val="1"/>
      <w:marLeft w:val="0"/>
      <w:marRight w:val="0"/>
      <w:marTop w:val="0"/>
      <w:marBottom w:val="0"/>
      <w:divBdr>
        <w:top w:val="none" w:sz="0" w:space="0" w:color="auto"/>
        <w:left w:val="none" w:sz="0" w:space="0" w:color="auto"/>
        <w:bottom w:val="none" w:sz="0" w:space="0" w:color="auto"/>
        <w:right w:val="none" w:sz="0" w:space="0" w:color="auto"/>
      </w:divBdr>
    </w:div>
    <w:div w:id="502428738">
      <w:bodyDiv w:val="1"/>
      <w:marLeft w:val="0"/>
      <w:marRight w:val="0"/>
      <w:marTop w:val="0"/>
      <w:marBottom w:val="0"/>
      <w:divBdr>
        <w:top w:val="none" w:sz="0" w:space="0" w:color="auto"/>
        <w:left w:val="none" w:sz="0" w:space="0" w:color="auto"/>
        <w:bottom w:val="none" w:sz="0" w:space="0" w:color="auto"/>
        <w:right w:val="none" w:sz="0" w:space="0" w:color="auto"/>
      </w:divBdr>
    </w:div>
    <w:div w:id="561715848">
      <w:bodyDiv w:val="1"/>
      <w:marLeft w:val="0"/>
      <w:marRight w:val="0"/>
      <w:marTop w:val="0"/>
      <w:marBottom w:val="0"/>
      <w:divBdr>
        <w:top w:val="none" w:sz="0" w:space="0" w:color="auto"/>
        <w:left w:val="none" w:sz="0" w:space="0" w:color="auto"/>
        <w:bottom w:val="none" w:sz="0" w:space="0" w:color="auto"/>
        <w:right w:val="none" w:sz="0" w:space="0" w:color="auto"/>
      </w:divBdr>
    </w:div>
    <w:div w:id="568733856">
      <w:bodyDiv w:val="1"/>
      <w:marLeft w:val="0"/>
      <w:marRight w:val="0"/>
      <w:marTop w:val="0"/>
      <w:marBottom w:val="0"/>
      <w:divBdr>
        <w:top w:val="none" w:sz="0" w:space="0" w:color="auto"/>
        <w:left w:val="none" w:sz="0" w:space="0" w:color="auto"/>
        <w:bottom w:val="none" w:sz="0" w:space="0" w:color="auto"/>
        <w:right w:val="none" w:sz="0" w:space="0" w:color="auto"/>
      </w:divBdr>
      <w:divsChild>
        <w:div w:id="1059866927">
          <w:marLeft w:val="0"/>
          <w:marRight w:val="0"/>
          <w:marTop w:val="0"/>
          <w:marBottom w:val="0"/>
          <w:divBdr>
            <w:top w:val="none" w:sz="0" w:space="0" w:color="auto"/>
            <w:left w:val="none" w:sz="0" w:space="0" w:color="auto"/>
            <w:bottom w:val="none" w:sz="0" w:space="0" w:color="auto"/>
            <w:right w:val="none" w:sz="0" w:space="0" w:color="auto"/>
          </w:divBdr>
          <w:divsChild>
            <w:div w:id="47581616">
              <w:marLeft w:val="0"/>
              <w:marRight w:val="0"/>
              <w:marTop w:val="0"/>
              <w:marBottom w:val="0"/>
              <w:divBdr>
                <w:top w:val="none" w:sz="0" w:space="0" w:color="auto"/>
                <w:left w:val="none" w:sz="0" w:space="0" w:color="auto"/>
                <w:bottom w:val="none" w:sz="0" w:space="0" w:color="auto"/>
                <w:right w:val="none" w:sz="0" w:space="0" w:color="auto"/>
              </w:divBdr>
              <w:divsChild>
                <w:div w:id="1359047280">
                  <w:marLeft w:val="0"/>
                  <w:marRight w:val="0"/>
                  <w:marTop w:val="0"/>
                  <w:marBottom w:val="0"/>
                  <w:divBdr>
                    <w:top w:val="none" w:sz="0" w:space="0" w:color="auto"/>
                    <w:left w:val="none" w:sz="0" w:space="0" w:color="auto"/>
                    <w:bottom w:val="none" w:sz="0" w:space="0" w:color="auto"/>
                    <w:right w:val="none" w:sz="0" w:space="0" w:color="auto"/>
                  </w:divBdr>
                  <w:divsChild>
                    <w:div w:id="1028405811">
                      <w:marLeft w:val="0"/>
                      <w:marRight w:val="0"/>
                      <w:marTop w:val="0"/>
                      <w:marBottom w:val="0"/>
                      <w:divBdr>
                        <w:top w:val="none" w:sz="0" w:space="0" w:color="auto"/>
                        <w:left w:val="none" w:sz="0" w:space="0" w:color="auto"/>
                        <w:bottom w:val="none" w:sz="0" w:space="0" w:color="auto"/>
                        <w:right w:val="none" w:sz="0" w:space="0" w:color="auto"/>
                      </w:divBdr>
                      <w:divsChild>
                        <w:div w:id="1656764275">
                          <w:marLeft w:val="0"/>
                          <w:marRight w:val="0"/>
                          <w:marTop w:val="0"/>
                          <w:marBottom w:val="0"/>
                          <w:divBdr>
                            <w:top w:val="none" w:sz="0" w:space="0" w:color="auto"/>
                            <w:left w:val="none" w:sz="0" w:space="0" w:color="auto"/>
                            <w:bottom w:val="none" w:sz="0" w:space="0" w:color="auto"/>
                            <w:right w:val="none" w:sz="0" w:space="0" w:color="auto"/>
                          </w:divBdr>
                          <w:divsChild>
                            <w:div w:id="64450797">
                              <w:marLeft w:val="0"/>
                              <w:marRight w:val="0"/>
                              <w:marTop w:val="0"/>
                              <w:marBottom w:val="0"/>
                              <w:divBdr>
                                <w:top w:val="none" w:sz="0" w:space="0" w:color="auto"/>
                                <w:left w:val="none" w:sz="0" w:space="0" w:color="auto"/>
                                <w:bottom w:val="none" w:sz="0" w:space="0" w:color="auto"/>
                                <w:right w:val="none" w:sz="0" w:space="0" w:color="auto"/>
                              </w:divBdr>
                              <w:divsChild>
                                <w:div w:id="1175917443">
                                  <w:marLeft w:val="0"/>
                                  <w:marRight w:val="0"/>
                                  <w:marTop w:val="0"/>
                                  <w:marBottom w:val="0"/>
                                  <w:divBdr>
                                    <w:top w:val="none" w:sz="0" w:space="0" w:color="auto"/>
                                    <w:left w:val="none" w:sz="0" w:space="0" w:color="auto"/>
                                    <w:bottom w:val="none" w:sz="0" w:space="0" w:color="auto"/>
                                    <w:right w:val="none" w:sz="0" w:space="0" w:color="auto"/>
                                  </w:divBdr>
                                  <w:divsChild>
                                    <w:div w:id="16538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068189">
      <w:bodyDiv w:val="1"/>
      <w:marLeft w:val="0"/>
      <w:marRight w:val="0"/>
      <w:marTop w:val="0"/>
      <w:marBottom w:val="0"/>
      <w:divBdr>
        <w:top w:val="none" w:sz="0" w:space="0" w:color="auto"/>
        <w:left w:val="none" w:sz="0" w:space="0" w:color="auto"/>
        <w:bottom w:val="none" w:sz="0" w:space="0" w:color="auto"/>
        <w:right w:val="none" w:sz="0" w:space="0" w:color="auto"/>
      </w:divBdr>
    </w:div>
    <w:div w:id="735469319">
      <w:bodyDiv w:val="1"/>
      <w:marLeft w:val="0"/>
      <w:marRight w:val="0"/>
      <w:marTop w:val="0"/>
      <w:marBottom w:val="0"/>
      <w:divBdr>
        <w:top w:val="none" w:sz="0" w:space="0" w:color="auto"/>
        <w:left w:val="none" w:sz="0" w:space="0" w:color="auto"/>
        <w:bottom w:val="none" w:sz="0" w:space="0" w:color="auto"/>
        <w:right w:val="none" w:sz="0" w:space="0" w:color="auto"/>
      </w:divBdr>
    </w:div>
    <w:div w:id="816456219">
      <w:bodyDiv w:val="1"/>
      <w:marLeft w:val="0"/>
      <w:marRight w:val="0"/>
      <w:marTop w:val="0"/>
      <w:marBottom w:val="0"/>
      <w:divBdr>
        <w:top w:val="none" w:sz="0" w:space="0" w:color="auto"/>
        <w:left w:val="none" w:sz="0" w:space="0" w:color="auto"/>
        <w:bottom w:val="none" w:sz="0" w:space="0" w:color="auto"/>
        <w:right w:val="none" w:sz="0" w:space="0" w:color="auto"/>
      </w:divBdr>
    </w:div>
    <w:div w:id="828248815">
      <w:bodyDiv w:val="1"/>
      <w:marLeft w:val="0"/>
      <w:marRight w:val="0"/>
      <w:marTop w:val="0"/>
      <w:marBottom w:val="0"/>
      <w:divBdr>
        <w:top w:val="none" w:sz="0" w:space="0" w:color="auto"/>
        <w:left w:val="none" w:sz="0" w:space="0" w:color="auto"/>
        <w:bottom w:val="none" w:sz="0" w:space="0" w:color="auto"/>
        <w:right w:val="none" w:sz="0" w:space="0" w:color="auto"/>
      </w:divBdr>
      <w:divsChild>
        <w:div w:id="1511799987">
          <w:marLeft w:val="0"/>
          <w:marRight w:val="0"/>
          <w:marTop w:val="0"/>
          <w:marBottom w:val="0"/>
          <w:divBdr>
            <w:top w:val="none" w:sz="0" w:space="0" w:color="auto"/>
            <w:left w:val="none" w:sz="0" w:space="0" w:color="auto"/>
            <w:bottom w:val="none" w:sz="0" w:space="0" w:color="auto"/>
            <w:right w:val="none" w:sz="0" w:space="0" w:color="auto"/>
          </w:divBdr>
          <w:divsChild>
            <w:div w:id="1057244047">
              <w:marLeft w:val="0"/>
              <w:marRight w:val="0"/>
              <w:marTop w:val="0"/>
              <w:marBottom w:val="0"/>
              <w:divBdr>
                <w:top w:val="none" w:sz="0" w:space="0" w:color="auto"/>
                <w:left w:val="none" w:sz="0" w:space="0" w:color="auto"/>
                <w:bottom w:val="none" w:sz="0" w:space="0" w:color="auto"/>
                <w:right w:val="none" w:sz="0" w:space="0" w:color="auto"/>
              </w:divBdr>
              <w:divsChild>
                <w:div w:id="1674334575">
                  <w:marLeft w:val="0"/>
                  <w:marRight w:val="0"/>
                  <w:marTop w:val="0"/>
                  <w:marBottom w:val="0"/>
                  <w:divBdr>
                    <w:top w:val="none" w:sz="0" w:space="0" w:color="auto"/>
                    <w:left w:val="none" w:sz="0" w:space="0" w:color="auto"/>
                    <w:bottom w:val="none" w:sz="0" w:space="0" w:color="auto"/>
                    <w:right w:val="none" w:sz="0" w:space="0" w:color="auto"/>
                  </w:divBdr>
                  <w:divsChild>
                    <w:div w:id="340083736">
                      <w:marLeft w:val="0"/>
                      <w:marRight w:val="0"/>
                      <w:marTop w:val="0"/>
                      <w:marBottom w:val="0"/>
                      <w:divBdr>
                        <w:top w:val="none" w:sz="0" w:space="0" w:color="auto"/>
                        <w:left w:val="none" w:sz="0" w:space="0" w:color="auto"/>
                        <w:bottom w:val="none" w:sz="0" w:space="0" w:color="auto"/>
                        <w:right w:val="none" w:sz="0" w:space="0" w:color="auto"/>
                      </w:divBdr>
                      <w:divsChild>
                        <w:div w:id="1926067035">
                          <w:marLeft w:val="0"/>
                          <w:marRight w:val="0"/>
                          <w:marTop w:val="0"/>
                          <w:marBottom w:val="0"/>
                          <w:divBdr>
                            <w:top w:val="none" w:sz="0" w:space="0" w:color="auto"/>
                            <w:left w:val="none" w:sz="0" w:space="0" w:color="auto"/>
                            <w:bottom w:val="none" w:sz="0" w:space="0" w:color="auto"/>
                            <w:right w:val="none" w:sz="0" w:space="0" w:color="auto"/>
                          </w:divBdr>
                          <w:divsChild>
                            <w:div w:id="1749574516">
                              <w:marLeft w:val="0"/>
                              <w:marRight w:val="0"/>
                              <w:marTop w:val="0"/>
                              <w:marBottom w:val="0"/>
                              <w:divBdr>
                                <w:top w:val="none" w:sz="0" w:space="0" w:color="auto"/>
                                <w:left w:val="none" w:sz="0" w:space="0" w:color="auto"/>
                                <w:bottom w:val="none" w:sz="0" w:space="0" w:color="auto"/>
                                <w:right w:val="none" w:sz="0" w:space="0" w:color="auto"/>
                              </w:divBdr>
                              <w:divsChild>
                                <w:div w:id="168058699">
                                  <w:marLeft w:val="0"/>
                                  <w:marRight w:val="0"/>
                                  <w:marTop w:val="0"/>
                                  <w:marBottom w:val="0"/>
                                  <w:divBdr>
                                    <w:top w:val="none" w:sz="0" w:space="0" w:color="auto"/>
                                    <w:left w:val="none" w:sz="0" w:space="0" w:color="auto"/>
                                    <w:bottom w:val="none" w:sz="0" w:space="0" w:color="auto"/>
                                    <w:right w:val="none" w:sz="0" w:space="0" w:color="auto"/>
                                  </w:divBdr>
                                  <w:divsChild>
                                    <w:div w:id="19962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037420">
      <w:bodyDiv w:val="1"/>
      <w:marLeft w:val="0"/>
      <w:marRight w:val="0"/>
      <w:marTop w:val="0"/>
      <w:marBottom w:val="0"/>
      <w:divBdr>
        <w:top w:val="none" w:sz="0" w:space="0" w:color="auto"/>
        <w:left w:val="none" w:sz="0" w:space="0" w:color="auto"/>
        <w:bottom w:val="none" w:sz="0" w:space="0" w:color="auto"/>
        <w:right w:val="none" w:sz="0" w:space="0" w:color="auto"/>
      </w:divBdr>
      <w:divsChild>
        <w:div w:id="403144047">
          <w:marLeft w:val="0"/>
          <w:marRight w:val="0"/>
          <w:marTop w:val="0"/>
          <w:marBottom w:val="0"/>
          <w:divBdr>
            <w:top w:val="none" w:sz="0" w:space="0" w:color="auto"/>
            <w:left w:val="none" w:sz="0" w:space="0" w:color="auto"/>
            <w:bottom w:val="none" w:sz="0" w:space="0" w:color="auto"/>
            <w:right w:val="none" w:sz="0" w:space="0" w:color="auto"/>
          </w:divBdr>
          <w:divsChild>
            <w:div w:id="158541967">
              <w:marLeft w:val="0"/>
              <w:marRight w:val="0"/>
              <w:marTop w:val="0"/>
              <w:marBottom w:val="0"/>
              <w:divBdr>
                <w:top w:val="none" w:sz="0" w:space="0" w:color="auto"/>
                <w:left w:val="none" w:sz="0" w:space="0" w:color="auto"/>
                <w:bottom w:val="none" w:sz="0" w:space="0" w:color="auto"/>
                <w:right w:val="none" w:sz="0" w:space="0" w:color="auto"/>
              </w:divBdr>
              <w:divsChild>
                <w:div w:id="1463571866">
                  <w:marLeft w:val="0"/>
                  <w:marRight w:val="0"/>
                  <w:marTop w:val="0"/>
                  <w:marBottom w:val="0"/>
                  <w:divBdr>
                    <w:top w:val="none" w:sz="0" w:space="0" w:color="auto"/>
                    <w:left w:val="none" w:sz="0" w:space="0" w:color="auto"/>
                    <w:bottom w:val="none" w:sz="0" w:space="0" w:color="auto"/>
                    <w:right w:val="none" w:sz="0" w:space="0" w:color="auto"/>
                  </w:divBdr>
                  <w:divsChild>
                    <w:div w:id="742263100">
                      <w:marLeft w:val="0"/>
                      <w:marRight w:val="0"/>
                      <w:marTop w:val="0"/>
                      <w:marBottom w:val="0"/>
                      <w:divBdr>
                        <w:top w:val="none" w:sz="0" w:space="0" w:color="auto"/>
                        <w:left w:val="none" w:sz="0" w:space="0" w:color="auto"/>
                        <w:bottom w:val="none" w:sz="0" w:space="0" w:color="auto"/>
                        <w:right w:val="none" w:sz="0" w:space="0" w:color="auto"/>
                      </w:divBdr>
                      <w:divsChild>
                        <w:div w:id="84424195">
                          <w:marLeft w:val="0"/>
                          <w:marRight w:val="0"/>
                          <w:marTop w:val="0"/>
                          <w:marBottom w:val="0"/>
                          <w:divBdr>
                            <w:top w:val="none" w:sz="0" w:space="0" w:color="auto"/>
                            <w:left w:val="none" w:sz="0" w:space="0" w:color="auto"/>
                            <w:bottom w:val="none" w:sz="0" w:space="0" w:color="auto"/>
                            <w:right w:val="none" w:sz="0" w:space="0" w:color="auto"/>
                          </w:divBdr>
                          <w:divsChild>
                            <w:div w:id="63572432">
                              <w:marLeft w:val="0"/>
                              <w:marRight w:val="0"/>
                              <w:marTop w:val="0"/>
                              <w:marBottom w:val="0"/>
                              <w:divBdr>
                                <w:top w:val="none" w:sz="0" w:space="0" w:color="auto"/>
                                <w:left w:val="none" w:sz="0" w:space="0" w:color="auto"/>
                                <w:bottom w:val="none" w:sz="0" w:space="0" w:color="auto"/>
                                <w:right w:val="none" w:sz="0" w:space="0" w:color="auto"/>
                              </w:divBdr>
                              <w:divsChild>
                                <w:div w:id="1770814306">
                                  <w:marLeft w:val="0"/>
                                  <w:marRight w:val="0"/>
                                  <w:marTop w:val="0"/>
                                  <w:marBottom w:val="0"/>
                                  <w:divBdr>
                                    <w:top w:val="none" w:sz="0" w:space="0" w:color="auto"/>
                                    <w:left w:val="none" w:sz="0" w:space="0" w:color="auto"/>
                                    <w:bottom w:val="none" w:sz="0" w:space="0" w:color="auto"/>
                                    <w:right w:val="none" w:sz="0" w:space="0" w:color="auto"/>
                                  </w:divBdr>
                                  <w:divsChild>
                                    <w:div w:id="14973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763951">
      <w:bodyDiv w:val="1"/>
      <w:marLeft w:val="0"/>
      <w:marRight w:val="0"/>
      <w:marTop w:val="0"/>
      <w:marBottom w:val="0"/>
      <w:divBdr>
        <w:top w:val="none" w:sz="0" w:space="0" w:color="auto"/>
        <w:left w:val="none" w:sz="0" w:space="0" w:color="auto"/>
        <w:bottom w:val="none" w:sz="0" w:space="0" w:color="auto"/>
        <w:right w:val="none" w:sz="0" w:space="0" w:color="auto"/>
      </w:divBdr>
    </w:div>
    <w:div w:id="1056466631">
      <w:bodyDiv w:val="1"/>
      <w:marLeft w:val="0"/>
      <w:marRight w:val="0"/>
      <w:marTop w:val="0"/>
      <w:marBottom w:val="0"/>
      <w:divBdr>
        <w:top w:val="none" w:sz="0" w:space="0" w:color="auto"/>
        <w:left w:val="none" w:sz="0" w:space="0" w:color="auto"/>
        <w:bottom w:val="none" w:sz="0" w:space="0" w:color="auto"/>
        <w:right w:val="none" w:sz="0" w:space="0" w:color="auto"/>
      </w:divBdr>
    </w:div>
    <w:div w:id="1066033774">
      <w:bodyDiv w:val="1"/>
      <w:marLeft w:val="0"/>
      <w:marRight w:val="0"/>
      <w:marTop w:val="0"/>
      <w:marBottom w:val="0"/>
      <w:divBdr>
        <w:top w:val="none" w:sz="0" w:space="0" w:color="auto"/>
        <w:left w:val="none" w:sz="0" w:space="0" w:color="auto"/>
        <w:bottom w:val="none" w:sz="0" w:space="0" w:color="auto"/>
        <w:right w:val="none" w:sz="0" w:space="0" w:color="auto"/>
      </w:divBdr>
    </w:div>
    <w:div w:id="1079134364">
      <w:bodyDiv w:val="1"/>
      <w:marLeft w:val="0"/>
      <w:marRight w:val="0"/>
      <w:marTop w:val="0"/>
      <w:marBottom w:val="0"/>
      <w:divBdr>
        <w:top w:val="none" w:sz="0" w:space="0" w:color="auto"/>
        <w:left w:val="none" w:sz="0" w:space="0" w:color="auto"/>
        <w:bottom w:val="none" w:sz="0" w:space="0" w:color="auto"/>
        <w:right w:val="none" w:sz="0" w:space="0" w:color="auto"/>
      </w:divBdr>
    </w:div>
    <w:div w:id="1110321443">
      <w:bodyDiv w:val="1"/>
      <w:marLeft w:val="0"/>
      <w:marRight w:val="0"/>
      <w:marTop w:val="0"/>
      <w:marBottom w:val="0"/>
      <w:divBdr>
        <w:top w:val="none" w:sz="0" w:space="0" w:color="auto"/>
        <w:left w:val="none" w:sz="0" w:space="0" w:color="auto"/>
        <w:bottom w:val="none" w:sz="0" w:space="0" w:color="auto"/>
        <w:right w:val="none" w:sz="0" w:space="0" w:color="auto"/>
      </w:divBdr>
    </w:div>
    <w:div w:id="1192256866">
      <w:bodyDiv w:val="1"/>
      <w:marLeft w:val="0"/>
      <w:marRight w:val="0"/>
      <w:marTop w:val="0"/>
      <w:marBottom w:val="0"/>
      <w:divBdr>
        <w:top w:val="none" w:sz="0" w:space="0" w:color="auto"/>
        <w:left w:val="none" w:sz="0" w:space="0" w:color="auto"/>
        <w:bottom w:val="none" w:sz="0" w:space="0" w:color="auto"/>
        <w:right w:val="none" w:sz="0" w:space="0" w:color="auto"/>
      </w:divBdr>
    </w:div>
    <w:div w:id="1245920743">
      <w:bodyDiv w:val="1"/>
      <w:marLeft w:val="0"/>
      <w:marRight w:val="0"/>
      <w:marTop w:val="0"/>
      <w:marBottom w:val="0"/>
      <w:divBdr>
        <w:top w:val="none" w:sz="0" w:space="0" w:color="auto"/>
        <w:left w:val="none" w:sz="0" w:space="0" w:color="auto"/>
        <w:bottom w:val="none" w:sz="0" w:space="0" w:color="auto"/>
        <w:right w:val="none" w:sz="0" w:space="0" w:color="auto"/>
      </w:divBdr>
      <w:divsChild>
        <w:div w:id="630130887">
          <w:marLeft w:val="0"/>
          <w:marRight w:val="0"/>
          <w:marTop w:val="0"/>
          <w:marBottom w:val="0"/>
          <w:divBdr>
            <w:top w:val="none" w:sz="0" w:space="0" w:color="auto"/>
            <w:left w:val="none" w:sz="0" w:space="0" w:color="auto"/>
            <w:bottom w:val="none" w:sz="0" w:space="0" w:color="auto"/>
            <w:right w:val="none" w:sz="0" w:space="0" w:color="auto"/>
          </w:divBdr>
          <w:divsChild>
            <w:div w:id="1540556668">
              <w:marLeft w:val="0"/>
              <w:marRight w:val="0"/>
              <w:marTop w:val="0"/>
              <w:marBottom w:val="0"/>
              <w:divBdr>
                <w:top w:val="none" w:sz="0" w:space="0" w:color="auto"/>
                <w:left w:val="none" w:sz="0" w:space="0" w:color="auto"/>
                <w:bottom w:val="none" w:sz="0" w:space="0" w:color="auto"/>
                <w:right w:val="none" w:sz="0" w:space="0" w:color="auto"/>
              </w:divBdr>
              <w:divsChild>
                <w:div w:id="318928646">
                  <w:marLeft w:val="0"/>
                  <w:marRight w:val="0"/>
                  <w:marTop w:val="0"/>
                  <w:marBottom w:val="0"/>
                  <w:divBdr>
                    <w:top w:val="none" w:sz="0" w:space="0" w:color="auto"/>
                    <w:left w:val="none" w:sz="0" w:space="0" w:color="auto"/>
                    <w:bottom w:val="none" w:sz="0" w:space="0" w:color="auto"/>
                    <w:right w:val="none" w:sz="0" w:space="0" w:color="auto"/>
                  </w:divBdr>
                  <w:divsChild>
                    <w:div w:id="1790782127">
                      <w:marLeft w:val="0"/>
                      <w:marRight w:val="0"/>
                      <w:marTop w:val="0"/>
                      <w:marBottom w:val="0"/>
                      <w:divBdr>
                        <w:top w:val="none" w:sz="0" w:space="0" w:color="auto"/>
                        <w:left w:val="none" w:sz="0" w:space="0" w:color="auto"/>
                        <w:bottom w:val="none" w:sz="0" w:space="0" w:color="auto"/>
                        <w:right w:val="none" w:sz="0" w:space="0" w:color="auto"/>
                      </w:divBdr>
                      <w:divsChild>
                        <w:div w:id="645352423">
                          <w:marLeft w:val="0"/>
                          <w:marRight w:val="0"/>
                          <w:marTop w:val="0"/>
                          <w:marBottom w:val="0"/>
                          <w:divBdr>
                            <w:top w:val="none" w:sz="0" w:space="0" w:color="auto"/>
                            <w:left w:val="none" w:sz="0" w:space="0" w:color="auto"/>
                            <w:bottom w:val="none" w:sz="0" w:space="0" w:color="auto"/>
                            <w:right w:val="none" w:sz="0" w:space="0" w:color="auto"/>
                          </w:divBdr>
                          <w:divsChild>
                            <w:div w:id="170534148">
                              <w:marLeft w:val="0"/>
                              <w:marRight w:val="0"/>
                              <w:marTop w:val="0"/>
                              <w:marBottom w:val="0"/>
                              <w:divBdr>
                                <w:top w:val="none" w:sz="0" w:space="0" w:color="auto"/>
                                <w:left w:val="none" w:sz="0" w:space="0" w:color="auto"/>
                                <w:bottom w:val="none" w:sz="0" w:space="0" w:color="auto"/>
                                <w:right w:val="none" w:sz="0" w:space="0" w:color="auto"/>
                              </w:divBdr>
                              <w:divsChild>
                                <w:div w:id="706489310">
                                  <w:marLeft w:val="0"/>
                                  <w:marRight w:val="0"/>
                                  <w:marTop w:val="0"/>
                                  <w:marBottom w:val="0"/>
                                  <w:divBdr>
                                    <w:top w:val="none" w:sz="0" w:space="0" w:color="auto"/>
                                    <w:left w:val="none" w:sz="0" w:space="0" w:color="auto"/>
                                    <w:bottom w:val="none" w:sz="0" w:space="0" w:color="auto"/>
                                    <w:right w:val="none" w:sz="0" w:space="0" w:color="auto"/>
                                  </w:divBdr>
                                  <w:divsChild>
                                    <w:div w:id="220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800746">
      <w:bodyDiv w:val="1"/>
      <w:marLeft w:val="0"/>
      <w:marRight w:val="0"/>
      <w:marTop w:val="0"/>
      <w:marBottom w:val="0"/>
      <w:divBdr>
        <w:top w:val="none" w:sz="0" w:space="0" w:color="auto"/>
        <w:left w:val="none" w:sz="0" w:space="0" w:color="auto"/>
        <w:bottom w:val="none" w:sz="0" w:space="0" w:color="auto"/>
        <w:right w:val="none" w:sz="0" w:space="0" w:color="auto"/>
      </w:divBdr>
      <w:divsChild>
        <w:div w:id="1256672520">
          <w:marLeft w:val="0"/>
          <w:marRight w:val="0"/>
          <w:marTop w:val="0"/>
          <w:marBottom w:val="0"/>
          <w:divBdr>
            <w:top w:val="none" w:sz="0" w:space="0" w:color="auto"/>
            <w:left w:val="none" w:sz="0" w:space="0" w:color="auto"/>
            <w:bottom w:val="none" w:sz="0" w:space="0" w:color="auto"/>
            <w:right w:val="none" w:sz="0" w:space="0" w:color="auto"/>
          </w:divBdr>
          <w:divsChild>
            <w:div w:id="384135998">
              <w:marLeft w:val="0"/>
              <w:marRight w:val="0"/>
              <w:marTop w:val="0"/>
              <w:marBottom w:val="0"/>
              <w:divBdr>
                <w:top w:val="none" w:sz="0" w:space="0" w:color="auto"/>
                <w:left w:val="none" w:sz="0" w:space="0" w:color="auto"/>
                <w:bottom w:val="none" w:sz="0" w:space="0" w:color="auto"/>
                <w:right w:val="none" w:sz="0" w:space="0" w:color="auto"/>
              </w:divBdr>
              <w:divsChild>
                <w:div w:id="262033908">
                  <w:marLeft w:val="0"/>
                  <w:marRight w:val="0"/>
                  <w:marTop w:val="0"/>
                  <w:marBottom w:val="0"/>
                  <w:divBdr>
                    <w:top w:val="none" w:sz="0" w:space="0" w:color="auto"/>
                    <w:left w:val="none" w:sz="0" w:space="0" w:color="auto"/>
                    <w:bottom w:val="none" w:sz="0" w:space="0" w:color="auto"/>
                    <w:right w:val="none" w:sz="0" w:space="0" w:color="auto"/>
                  </w:divBdr>
                  <w:divsChild>
                    <w:div w:id="819273420">
                      <w:marLeft w:val="0"/>
                      <w:marRight w:val="0"/>
                      <w:marTop w:val="0"/>
                      <w:marBottom w:val="0"/>
                      <w:divBdr>
                        <w:top w:val="none" w:sz="0" w:space="0" w:color="auto"/>
                        <w:left w:val="none" w:sz="0" w:space="0" w:color="auto"/>
                        <w:bottom w:val="none" w:sz="0" w:space="0" w:color="auto"/>
                        <w:right w:val="none" w:sz="0" w:space="0" w:color="auto"/>
                      </w:divBdr>
                      <w:divsChild>
                        <w:div w:id="1111050023">
                          <w:marLeft w:val="0"/>
                          <w:marRight w:val="0"/>
                          <w:marTop w:val="0"/>
                          <w:marBottom w:val="0"/>
                          <w:divBdr>
                            <w:top w:val="none" w:sz="0" w:space="0" w:color="auto"/>
                            <w:left w:val="none" w:sz="0" w:space="0" w:color="auto"/>
                            <w:bottom w:val="none" w:sz="0" w:space="0" w:color="auto"/>
                            <w:right w:val="none" w:sz="0" w:space="0" w:color="auto"/>
                          </w:divBdr>
                          <w:divsChild>
                            <w:div w:id="380907615">
                              <w:marLeft w:val="0"/>
                              <w:marRight w:val="0"/>
                              <w:marTop w:val="0"/>
                              <w:marBottom w:val="0"/>
                              <w:divBdr>
                                <w:top w:val="none" w:sz="0" w:space="0" w:color="auto"/>
                                <w:left w:val="none" w:sz="0" w:space="0" w:color="auto"/>
                                <w:bottom w:val="none" w:sz="0" w:space="0" w:color="auto"/>
                                <w:right w:val="none" w:sz="0" w:space="0" w:color="auto"/>
                              </w:divBdr>
                              <w:divsChild>
                                <w:div w:id="2037348811">
                                  <w:marLeft w:val="0"/>
                                  <w:marRight w:val="0"/>
                                  <w:marTop w:val="0"/>
                                  <w:marBottom w:val="0"/>
                                  <w:divBdr>
                                    <w:top w:val="none" w:sz="0" w:space="0" w:color="auto"/>
                                    <w:left w:val="none" w:sz="0" w:space="0" w:color="auto"/>
                                    <w:bottom w:val="none" w:sz="0" w:space="0" w:color="auto"/>
                                    <w:right w:val="none" w:sz="0" w:space="0" w:color="auto"/>
                                  </w:divBdr>
                                  <w:divsChild>
                                    <w:div w:id="12619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658859">
      <w:bodyDiv w:val="1"/>
      <w:marLeft w:val="0"/>
      <w:marRight w:val="0"/>
      <w:marTop w:val="0"/>
      <w:marBottom w:val="0"/>
      <w:divBdr>
        <w:top w:val="none" w:sz="0" w:space="0" w:color="auto"/>
        <w:left w:val="none" w:sz="0" w:space="0" w:color="auto"/>
        <w:bottom w:val="none" w:sz="0" w:space="0" w:color="auto"/>
        <w:right w:val="none" w:sz="0" w:space="0" w:color="auto"/>
      </w:divBdr>
    </w:div>
    <w:div w:id="1482387607">
      <w:bodyDiv w:val="1"/>
      <w:marLeft w:val="0"/>
      <w:marRight w:val="0"/>
      <w:marTop w:val="0"/>
      <w:marBottom w:val="0"/>
      <w:divBdr>
        <w:top w:val="none" w:sz="0" w:space="0" w:color="auto"/>
        <w:left w:val="none" w:sz="0" w:space="0" w:color="auto"/>
        <w:bottom w:val="none" w:sz="0" w:space="0" w:color="auto"/>
        <w:right w:val="none" w:sz="0" w:space="0" w:color="auto"/>
      </w:divBdr>
    </w:div>
    <w:div w:id="1532110132">
      <w:bodyDiv w:val="1"/>
      <w:marLeft w:val="0"/>
      <w:marRight w:val="0"/>
      <w:marTop w:val="0"/>
      <w:marBottom w:val="0"/>
      <w:divBdr>
        <w:top w:val="none" w:sz="0" w:space="0" w:color="auto"/>
        <w:left w:val="none" w:sz="0" w:space="0" w:color="auto"/>
        <w:bottom w:val="none" w:sz="0" w:space="0" w:color="auto"/>
        <w:right w:val="none" w:sz="0" w:space="0" w:color="auto"/>
      </w:divBdr>
    </w:div>
    <w:div w:id="1607343452">
      <w:bodyDiv w:val="1"/>
      <w:marLeft w:val="0"/>
      <w:marRight w:val="0"/>
      <w:marTop w:val="0"/>
      <w:marBottom w:val="0"/>
      <w:divBdr>
        <w:top w:val="none" w:sz="0" w:space="0" w:color="auto"/>
        <w:left w:val="none" w:sz="0" w:space="0" w:color="auto"/>
        <w:bottom w:val="none" w:sz="0" w:space="0" w:color="auto"/>
        <w:right w:val="none" w:sz="0" w:space="0" w:color="auto"/>
      </w:divBdr>
    </w:div>
    <w:div w:id="1797211286">
      <w:bodyDiv w:val="1"/>
      <w:marLeft w:val="0"/>
      <w:marRight w:val="0"/>
      <w:marTop w:val="0"/>
      <w:marBottom w:val="0"/>
      <w:divBdr>
        <w:top w:val="none" w:sz="0" w:space="0" w:color="auto"/>
        <w:left w:val="none" w:sz="0" w:space="0" w:color="auto"/>
        <w:bottom w:val="none" w:sz="0" w:space="0" w:color="auto"/>
        <w:right w:val="none" w:sz="0" w:space="0" w:color="auto"/>
      </w:divBdr>
    </w:div>
    <w:div w:id="1841313524">
      <w:bodyDiv w:val="1"/>
      <w:marLeft w:val="0"/>
      <w:marRight w:val="0"/>
      <w:marTop w:val="0"/>
      <w:marBottom w:val="0"/>
      <w:divBdr>
        <w:top w:val="none" w:sz="0" w:space="0" w:color="auto"/>
        <w:left w:val="none" w:sz="0" w:space="0" w:color="auto"/>
        <w:bottom w:val="none" w:sz="0" w:space="0" w:color="auto"/>
        <w:right w:val="none" w:sz="0" w:space="0" w:color="auto"/>
      </w:divBdr>
    </w:div>
    <w:div w:id="211413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958B6CCA9D141A0BD6E491460B668" ma:contentTypeVersion="4" ma:contentTypeDescription="Create a new document." ma:contentTypeScope="" ma:versionID="38f5542738b5fc57533b944c9eee7e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Props1.xml><?xml version="1.0" encoding="utf-8"?>
<ds:datastoreItem xmlns:ds="http://schemas.openxmlformats.org/officeDocument/2006/customXml" ds:itemID="{F6668FCD-F456-4058-A267-E223E9286EE6}"/>
</file>

<file path=customXml/itemProps2.xml><?xml version="1.0" encoding="utf-8"?>
<ds:datastoreItem xmlns:ds="http://schemas.openxmlformats.org/officeDocument/2006/customXml" ds:itemID="{A01C44BB-CB9C-43AA-82E0-1AD5EAEFA89E}"/>
</file>

<file path=customXml/itemProps3.xml><?xml version="1.0" encoding="utf-8"?>
<ds:datastoreItem xmlns:ds="http://schemas.openxmlformats.org/officeDocument/2006/customXml" ds:itemID="{B207E197-66EA-4C2A-B441-E04786D4FF0A}"/>
</file>

<file path=customXml/itemProps4.xml><?xml version="1.0" encoding="utf-8"?>
<ds:datastoreItem xmlns:ds="http://schemas.openxmlformats.org/officeDocument/2006/customXml" ds:itemID="{5EE81514-BCD7-4DBB-862E-1F659AE9F654}"/>
</file>

<file path=docProps/app.xml><?xml version="1.0" encoding="utf-8"?>
<Properties xmlns="http://schemas.openxmlformats.org/officeDocument/2006/extended-properties" xmlns:vt="http://schemas.openxmlformats.org/officeDocument/2006/docPropsVTypes">
  <Template>Normal</Template>
  <TotalTime>1</TotalTime>
  <Pages>12</Pages>
  <Words>3142</Words>
  <Characters>17911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21011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McCabe</dc:creator>
  <cp:lastModifiedBy>Judith Armitt</cp:lastModifiedBy>
  <cp:revision>2</cp:revision>
  <cp:lastPrinted>2015-08-28T14:18:00Z</cp:lastPrinted>
  <dcterms:created xsi:type="dcterms:W3CDTF">2015-09-02T14:35:00Z</dcterms:created>
  <dcterms:modified xsi:type="dcterms:W3CDTF">2015-09-02T14:35:00Z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0x010100F3A958B6CCA9D141A0BD6E491460B668</vt:lpwstr>
  </property>
</Properties>
</file>